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BF0A3B" w14:textId="77777777" w:rsidR="00085421" w:rsidRPr="00956218" w:rsidRDefault="00B216FB" w:rsidP="00683EB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6218">
        <w:rPr>
          <w:rFonts w:ascii="Times New Roman" w:hAnsi="Times New Roman" w:cs="Times New Roman"/>
          <w:b/>
          <w:sz w:val="24"/>
          <w:szCs w:val="24"/>
        </w:rPr>
        <w:t>EUGENE TWIEN</w:t>
      </w:r>
      <w:r w:rsidR="006237FA" w:rsidRPr="009562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56218">
        <w:rPr>
          <w:rFonts w:ascii="Times New Roman" w:hAnsi="Times New Roman" w:cs="Times New Roman"/>
          <w:b/>
          <w:sz w:val="24"/>
          <w:szCs w:val="24"/>
        </w:rPr>
        <w:br/>
      </w:r>
      <w:r w:rsidR="00085421" w:rsidRPr="00956218">
        <w:rPr>
          <w:rFonts w:ascii="Times New Roman" w:hAnsi="Times New Roman" w:cs="Times New Roman"/>
          <w:sz w:val="24"/>
          <w:szCs w:val="24"/>
        </w:rPr>
        <w:t>2585 Jane Street</w:t>
      </w:r>
      <w:r w:rsidR="00145F29" w:rsidRPr="00956218">
        <w:rPr>
          <w:rFonts w:ascii="Times New Roman" w:hAnsi="Times New Roman" w:cs="Times New Roman"/>
          <w:sz w:val="24"/>
          <w:szCs w:val="24"/>
        </w:rPr>
        <w:t>,</w:t>
      </w:r>
      <w:r w:rsidR="00085421" w:rsidRPr="00956218">
        <w:rPr>
          <w:rFonts w:ascii="Times New Roman" w:hAnsi="Times New Roman" w:cs="Times New Roman"/>
          <w:sz w:val="24"/>
          <w:szCs w:val="24"/>
        </w:rPr>
        <w:t xml:space="preserve"> Unit #37</w:t>
      </w:r>
      <w:r w:rsidR="00085421" w:rsidRPr="00956218">
        <w:rPr>
          <w:rFonts w:ascii="Times New Roman" w:hAnsi="Times New Roman" w:cs="Times New Roman"/>
          <w:sz w:val="24"/>
          <w:szCs w:val="24"/>
        </w:rPr>
        <w:br/>
        <w:t>Toronto, ON, M3</w:t>
      </w:r>
      <w:r w:rsidRPr="00956218">
        <w:rPr>
          <w:rFonts w:ascii="Times New Roman" w:hAnsi="Times New Roman" w:cs="Times New Roman"/>
          <w:sz w:val="24"/>
          <w:szCs w:val="24"/>
        </w:rPr>
        <w:t>L</w:t>
      </w:r>
      <w:r w:rsidR="00085421" w:rsidRPr="00956218">
        <w:rPr>
          <w:rFonts w:ascii="Times New Roman" w:hAnsi="Times New Roman" w:cs="Times New Roman"/>
          <w:sz w:val="24"/>
          <w:szCs w:val="24"/>
        </w:rPr>
        <w:t xml:space="preserve"> 1R8</w:t>
      </w:r>
      <w:r w:rsidRPr="009562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F86110" w14:textId="77777777" w:rsidR="00145F29" w:rsidRPr="00956218" w:rsidRDefault="00145F29" w:rsidP="00683EB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6218">
        <w:rPr>
          <w:rFonts w:ascii="Times New Roman" w:hAnsi="Times New Roman" w:cs="Times New Roman"/>
          <w:sz w:val="24"/>
          <w:szCs w:val="24"/>
        </w:rPr>
        <w:t>416-249-</w:t>
      </w:r>
      <w:r w:rsidR="00B216FB" w:rsidRPr="00956218">
        <w:rPr>
          <w:rFonts w:ascii="Times New Roman" w:hAnsi="Times New Roman" w:cs="Times New Roman"/>
          <w:sz w:val="24"/>
          <w:szCs w:val="24"/>
        </w:rPr>
        <w:t>2934 (Home)</w:t>
      </w:r>
    </w:p>
    <w:p w14:paraId="4FD40A46" w14:textId="36177254" w:rsidR="00C4774C" w:rsidRPr="00C4774C" w:rsidRDefault="00145F29" w:rsidP="00C4774C">
      <w:pPr>
        <w:widowControl w:val="0"/>
        <w:pBdr>
          <w:bottom w:val="single" w:sz="4" w:space="1" w:color="auto"/>
        </w:pBd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6218">
        <w:rPr>
          <w:rFonts w:ascii="Times New Roman" w:hAnsi="Times New Roman" w:cs="Times New Roman"/>
          <w:sz w:val="24"/>
          <w:szCs w:val="24"/>
        </w:rPr>
        <w:t>647-303-6392 (Cell)</w:t>
      </w:r>
      <w:r w:rsidR="00B216FB" w:rsidRPr="00956218">
        <w:rPr>
          <w:rFonts w:ascii="Times New Roman" w:hAnsi="Times New Roman" w:cs="Times New Roman"/>
          <w:sz w:val="24"/>
          <w:szCs w:val="24"/>
        </w:rPr>
        <w:t xml:space="preserve"> </w:t>
      </w:r>
      <w:r w:rsidR="00B216FB" w:rsidRPr="00956218">
        <w:rPr>
          <w:rFonts w:ascii="Times New Roman" w:hAnsi="Times New Roman" w:cs="Times New Roman"/>
          <w:sz w:val="24"/>
          <w:szCs w:val="24"/>
        </w:rPr>
        <w:br/>
      </w:r>
      <w:r w:rsidR="00C8694B">
        <w:rPr>
          <w:rFonts w:ascii="Times New Roman" w:hAnsi="Times New Roman" w:cs="Times New Roman"/>
          <w:sz w:val="24"/>
          <w:szCs w:val="24"/>
        </w:rPr>
        <w:t>JeezySam</w:t>
      </w:r>
      <w:r w:rsidR="00B216FB" w:rsidRPr="00956218">
        <w:rPr>
          <w:rFonts w:ascii="Times New Roman" w:hAnsi="Times New Roman" w:cs="Times New Roman"/>
          <w:sz w:val="24"/>
          <w:szCs w:val="24"/>
        </w:rPr>
        <w:t>@gmail.com</w:t>
      </w:r>
    </w:p>
    <w:p w14:paraId="4A0F4E20" w14:textId="77777777" w:rsidR="00C4774C" w:rsidRDefault="00C4774C" w:rsidP="00683EB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kern w:val="28"/>
          <w:sz w:val="24"/>
          <w:szCs w:val="24"/>
          <w:u w:val="single"/>
        </w:rPr>
      </w:pPr>
    </w:p>
    <w:p w14:paraId="04502247" w14:textId="379F6AC0" w:rsidR="00876AC6" w:rsidRDefault="007A2D71" w:rsidP="00683EB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kern w:val="28"/>
          <w:sz w:val="24"/>
          <w:szCs w:val="24"/>
          <w:u w:val="single"/>
        </w:rPr>
      </w:pPr>
      <w:r w:rsidRPr="00956218">
        <w:rPr>
          <w:rFonts w:ascii="Times New Roman" w:hAnsi="Times New Roman" w:cs="Times New Roman"/>
          <w:b/>
          <w:bCs/>
          <w:iCs/>
          <w:kern w:val="28"/>
          <w:sz w:val="24"/>
          <w:szCs w:val="24"/>
          <w:u w:val="single"/>
        </w:rPr>
        <w:t>OBJECTIVE</w:t>
      </w:r>
    </w:p>
    <w:p w14:paraId="54F160AF" w14:textId="77777777" w:rsidR="00F25146" w:rsidRPr="00F25146" w:rsidRDefault="00F25146" w:rsidP="00F25146">
      <w:pPr>
        <w:pStyle w:val="Normal1"/>
        <w:spacing w:line="240" w:lineRule="auto"/>
        <w:rPr>
          <w:rFonts w:ascii="Times New Roman" w:hAnsi="Times New Roman" w:cs="Times New Roman"/>
          <w:sz w:val="24"/>
        </w:rPr>
      </w:pPr>
      <w:r w:rsidRPr="00F25146">
        <w:rPr>
          <w:rFonts w:ascii="Times New Roman" w:hAnsi="Times New Roman" w:cs="Times New Roman"/>
          <w:sz w:val="24"/>
        </w:rPr>
        <w:t>To obtain a position in which I can further develop my photography skills while learning new aspects in different forms of media and administration.</w:t>
      </w:r>
    </w:p>
    <w:p w14:paraId="216B179E" w14:textId="1823C3C1" w:rsidR="004D582C" w:rsidRDefault="004D582C" w:rsidP="00683EB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kern w:val="28"/>
          <w:sz w:val="24"/>
          <w:szCs w:val="24"/>
        </w:rPr>
      </w:pPr>
    </w:p>
    <w:p w14:paraId="1FABFD58" w14:textId="2422D9B5" w:rsidR="00156620" w:rsidRDefault="00C4774C" w:rsidP="00C4774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kern w:val="28"/>
          <w:sz w:val="24"/>
          <w:szCs w:val="24"/>
          <w:u w:val="single"/>
        </w:rPr>
      </w:pPr>
      <w:r w:rsidRPr="00956218">
        <w:rPr>
          <w:rFonts w:ascii="Times New Roman" w:hAnsi="Times New Roman" w:cs="Times New Roman"/>
          <w:b/>
          <w:bCs/>
          <w:iCs/>
          <w:kern w:val="28"/>
          <w:sz w:val="24"/>
          <w:szCs w:val="24"/>
          <w:u w:val="single"/>
        </w:rPr>
        <w:t>SUMMARY OF QUALIFICATIONS</w:t>
      </w:r>
    </w:p>
    <w:p w14:paraId="06A4D7CE" w14:textId="77777777" w:rsidR="00C4774C" w:rsidRDefault="00C4774C" w:rsidP="00C4774C">
      <w:pPr>
        <w:pStyle w:val="ListParagraph"/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kern w:val="28"/>
          <w:sz w:val="24"/>
          <w:szCs w:val="24"/>
        </w:rPr>
      </w:pP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>Exceptional customer service.</w:t>
      </w:r>
    </w:p>
    <w:p w14:paraId="7CF7B04E" w14:textId="77777777" w:rsidR="00C4774C" w:rsidRPr="00956218" w:rsidRDefault="00C4774C" w:rsidP="00C4774C">
      <w:pPr>
        <w:pStyle w:val="ListParagraph"/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kern w:val="28"/>
          <w:sz w:val="24"/>
          <w:szCs w:val="24"/>
        </w:rPr>
      </w:pP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>Very outgoing; can interact well with customers and co-workers.</w:t>
      </w:r>
    </w:p>
    <w:p w14:paraId="4533A290" w14:textId="77777777" w:rsidR="00C4774C" w:rsidRDefault="00C4774C" w:rsidP="00C4774C">
      <w:pPr>
        <w:pStyle w:val="ListParagraph"/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kern w:val="28"/>
          <w:sz w:val="24"/>
          <w:szCs w:val="24"/>
        </w:rPr>
      </w:pPr>
      <w:r w:rsidRPr="00956218">
        <w:rPr>
          <w:rFonts w:ascii="Times New Roman" w:hAnsi="Times New Roman" w:cs="Times New Roman"/>
          <w:bCs/>
          <w:iCs/>
          <w:kern w:val="28"/>
          <w:sz w:val="24"/>
          <w:szCs w:val="24"/>
        </w:rPr>
        <w:t xml:space="preserve">Interpersonal, energetic and flexible </w:t>
      </w: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>t</w:t>
      </w:r>
      <w:r w:rsidRPr="00956218">
        <w:rPr>
          <w:rFonts w:ascii="Times New Roman" w:hAnsi="Times New Roman" w:cs="Times New Roman"/>
          <w:bCs/>
          <w:iCs/>
          <w:kern w:val="28"/>
          <w:sz w:val="24"/>
          <w:szCs w:val="24"/>
        </w:rPr>
        <w:t>eam worker.</w:t>
      </w:r>
    </w:p>
    <w:p w14:paraId="178302C7" w14:textId="77777777" w:rsidR="00F25146" w:rsidRDefault="00F25146" w:rsidP="00F25146">
      <w:pPr>
        <w:pStyle w:val="ListParagraph"/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kern w:val="28"/>
          <w:sz w:val="24"/>
          <w:szCs w:val="24"/>
        </w:rPr>
      </w:pP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>Well experienced in using a DSLR camera on manual mode.</w:t>
      </w:r>
    </w:p>
    <w:p w14:paraId="180E4697" w14:textId="77777777" w:rsidR="00F25146" w:rsidRDefault="00F25146" w:rsidP="00F25146">
      <w:pPr>
        <w:pStyle w:val="ListParagraph"/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kern w:val="28"/>
          <w:sz w:val="24"/>
          <w:szCs w:val="24"/>
        </w:rPr>
      </w:pP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>Knowledgeable in different light techniques and exposures.</w:t>
      </w:r>
    </w:p>
    <w:p w14:paraId="76B6CE77" w14:textId="77777777" w:rsidR="00F25146" w:rsidRDefault="00F25146" w:rsidP="00F25146">
      <w:pPr>
        <w:pStyle w:val="ListParagraph"/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kern w:val="28"/>
          <w:sz w:val="24"/>
          <w:szCs w:val="24"/>
        </w:rPr>
      </w:pP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>Creative minded; able to create own ideas &amp; projects.</w:t>
      </w:r>
    </w:p>
    <w:p w14:paraId="5E1BB399" w14:textId="77777777" w:rsidR="00F25146" w:rsidRDefault="00F25146" w:rsidP="00F25146">
      <w:pPr>
        <w:pStyle w:val="ListParagraph"/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kern w:val="28"/>
          <w:sz w:val="24"/>
          <w:szCs w:val="24"/>
        </w:rPr>
      </w:pP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>Respectable knowledge in using Adobe Lightroom &amp; Photoshop editing.</w:t>
      </w:r>
    </w:p>
    <w:p w14:paraId="67C5E4E6" w14:textId="77777777" w:rsidR="00F25146" w:rsidRDefault="00F25146" w:rsidP="00F25146">
      <w:pPr>
        <w:pStyle w:val="ListParagraph"/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kern w:val="28"/>
          <w:sz w:val="24"/>
          <w:szCs w:val="24"/>
        </w:rPr>
      </w:pP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>Some experience with using off-camera flash shooting.</w:t>
      </w:r>
    </w:p>
    <w:p w14:paraId="0E3EBA70" w14:textId="3B3BAD22" w:rsidR="00F25146" w:rsidRPr="00F25146" w:rsidRDefault="00F25146" w:rsidP="00F25146">
      <w:pPr>
        <w:pStyle w:val="ListParagraph"/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kern w:val="28"/>
          <w:sz w:val="24"/>
          <w:szCs w:val="24"/>
        </w:rPr>
      </w:pP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>Excellent interpersonal and communication skills.</w:t>
      </w:r>
    </w:p>
    <w:p w14:paraId="07C1E04D" w14:textId="521EC2B9" w:rsidR="00841119" w:rsidRPr="00956218" w:rsidRDefault="00841119" w:rsidP="00C4774C">
      <w:pPr>
        <w:pStyle w:val="ListParagraph"/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kern w:val="28"/>
          <w:sz w:val="24"/>
          <w:szCs w:val="24"/>
        </w:rPr>
      </w:pP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>Self-motivated &amp; great level of energy.</w:t>
      </w:r>
    </w:p>
    <w:p w14:paraId="68F03C76" w14:textId="77777777" w:rsidR="00C4774C" w:rsidRPr="00683EB1" w:rsidRDefault="00C4774C" w:rsidP="00C4774C">
      <w:pPr>
        <w:pStyle w:val="ListParagraph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6"/>
        </w:rPr>
      </w:pPr>
      <w:r w:rsidRPr="00683EB1">
        <w:rPr>
          <w:rFonts w:ascii="Times New Roman" w:hAnsi="Times New Roman" w:cs="Times New Roman"/>
          <w:color w:val="000000" w:themeColor="text1"/>
          <w:sz w:val="24"/>
          <w:szCs w:val="26"/>
        </w:rPr>
        <w:t>Effective listening skills</w:t>
      </w:r>
      <w:r>
        <w:rPr>
          <w:rFonts w:ascii="Times New Roman" w:hAnsi="Times New Roman" w:cs="Times New Roman"/>
          <w:color w:val="000000" w:themeColor="text1"/>
          <w:sz w:val="24"/>
          <w:szCs w:val="26"/>
        </w:rPr>
        <w:t>.</w:t>
      </w:r>
    </w:p>
    <w:p w14:paraId="634C6603" w14:textId="77777777" w:rsidR="00C4774C" w:rsidRDefault="00C4774C" w:rsidP="00C4774C">
      <w:pPr>
        <w:pStyle w:val="ListParagraph"/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kern w:val="28"/>
          <w:sz w:val="24"/>
          <w:szCs w:val="24"/>
        </w:rPr>
      </w:pP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>Strong m</w:t>
      </w:r>
      <w:r w:rsidRPr="00956218">
        <w:rPr>
          <w:rFonts w:ascii="Times New Roman" w:hAnsi="Times New Roman" w:cs="Times New Roman"/>
          <w:bCs/>
          <w:iCs/>
          <w:kern w:val="28"/>
          <w:sz w:val="24"/>
          <w:szCs w:val="24"/>
        </w:rPr>
        <w:t>athematics skills</w:t>
      </w: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>.</w:t>
      </w:r>
    </w:p>
    <w:p w14:paraId="03837116" w14:textId="77777777" w:rsidR="00F25146" w:rsidRDefault="00F25146" w:rsidP="00F2514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kern w:val="28"/>
          <w:sz w:val="24"/>
          <w:szCs w:val="24"/>
          <w:u w:val="single"/>
        </w:rPr>
      </w:pPr>
    </w:p>
    <w:p w14:paraId="25550F46" w14:textId="77777777" w:rsidR="00F25146" w:rsidRPr="00F25146" w:rsidRDefault="00F25146" w:rsidP="00F2514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kern w:val="28"/>
          <w:sz w:val="24"/>
          <w:szCs w:val="24"/>
          <w:u w:val="single"/>
        </w:rPr>
      </w:pPr>
      <w:r w:rsidRPr="00F25146">
        <w:rPr>
          <w:rFonts w:ascii="Times New Roman" w:hAnsi="Times New Roman" w:cs="Times New Roman"/>
          <w:b/>
          <w:bCs/>
          <w:iCs/>
          <w:kern w:val="28"/>
          <w:sz w:val="24"/>
          <w:szCs w:val="24"/>
          <w:u w:val="single"/>
        </w:rPr>
        <w:t>PHOTOGRAPHY EXPERIENCE</w:t>
      </w:r>
    </w:p>
    <w:p w14:paraId="4B37C300" w14:textId="202F8DBA" w:rsidR="00F25146" w:rsidRPr="00F25146" w:rsidRDefault="00F25146" w:rsidP="00F2514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kern w:val="28"/>
          <w:sz w:val="24"/>
          <w:szCs w:val="24"/>
        </w:rPr>
      </w:pPr>
      <w:bookmarkStart w:id="0" w:name="_GoBack"/>
      <w:r w:rsidRPr="00F25146"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>Digital Photography Workshop</w:t>
      </w:r>
      <w:r w:rsidRPr="00F25146"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ab/>
      </w:r>
      <w:r w:rsidRPr="00F25146"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ab/>
      </w:r>
      <w:r w:rsidRPr="00F25146"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ab/>
        <w:t xml:space="preserve">                                     </w:t>
      </w:r>
      <w:r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 xml:space="preserve">                             </w:t>
      </w:r>
      <w:r w:rsidRPr="00F25146">
        <w:rPr>
          <w:rFonts w:ascii="Times New Roman" w:hAnsi="Times New Roman" w:cs="Times New Roman"/>
          <w:bCs/>
          <w:iCs/>
          <w:kern w:val="28"/>
          <w:sz w:val="24"/>
          <w:szCs w:val="24"/>
        </w:rPr>
        <w:t>June 2016- July 2016</w:t>
      </w:r>
    </w:p>
    <w:p w14:paraId="411BFA3F" w14:textId="18EA956A" w:rsidR="00F25146" w:rsidRDefault="00156620" w:rsidP="00F2514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</w:pPr>
      <w:r w:rsidRPr="00427DDE"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  <w:t>UrbanArts Toronto - Community Arts Centre</w:t>
      </w:r>
    </w:p>
    <w:p w14:paraId="2ACB1BF8" w14:textId="77777777" w:rsidR="00156620" w:rsidRPr="00F25146" w:rsidRDefault="00156620" w:rsidP="00F2514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</w:pPr>
    </w:p>
    <w:p w14:paraId="173EB348" w14:textId="397031B4" w:rsidR="00F25146" w:rsidRPr="00F25146" w:rsidRDefault="00F25146" w:rsidP="00F2514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kern w:val="28"/>
          <w:sz w:val="24"/>
          <w:szCs w:val="24"/>
        </w:rPr>
      </w:pPr>
      <w:r w:rsidRPr="00F25146"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 xml:space="preserve">Adobe Photoshop/Lightroom &amp; Illustrator Workshop                             </w:t>
      </w:r>
      <w:r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 xml:space="preserve">                             </w:t>
      </w:r>
      <w:r w:rsidRPr="00F25146">
        <w:rPr>
          <w:rFonts w:ascii="Times New Roman" w:hAnsi="Times New Roman" w:cs="Times New Roman"/>
          <w:bCs/>
          <w:iCs/>
          <w:kern w:val="28"/>
          <w:sz w:val="24"/>
          <w:szCs w:val="24"/>
        </w:rPr>
        <w:t>June 2016- July 2016</w:t>
      </w:r>
    </w:p>
    <w:p w14:paraId="09B388F6" w14:textId="45278A1F" w:rsidR="00F25146" w:rsidRDefault="00156620" w:rsidP="00156620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</w:pPr>
      <w:r w:rsidRPr="00156620"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  <w:t>UrbanArts Toronto - Community Arts Centre</w:t>
      </w:r>
    </w:p>
    <w:p w14:paraId="4CFCC1C6" w14:textId="77777777" w:rsidR="00156620" w:rsidRPr="00156620" w:rsidRDefault="00156620" w:rsidP="00156620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</w:pPr>
    </w:p>
    <w:p w14:paraId="479A0A00" w14:textId="438DFEAE" w:rsidR="00F25146" w:rsidRPr="00F25146" w:rsidRDefault="00F25146" w:rsidP="00F2514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kern w:val="28"/>
          <w:sz w:val="24"/>
          <w:szCs w:val="24"/>
        </w:rPr>
      </w:pPr>
      <w:r w:rsidRPr="00F25146"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>3M Mural Design Training</w:t>
      </w:r>
      <w:r w:rsidRPr="00F25146"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ab/>
      </w:r>
      <w:r w:rsidRPr="00F25146"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ab/>
      </w:r>
      <w:r w:rsidRPr="00F25146"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ab/>
      </w:r>
      <w:r w:rsidRPr="00F25146"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ab/>
      </w:r>
      <w:r w:rsidRPr="00F25146"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ab/>
      </w:r>
      <w:r w:rsidRPr="00F25146"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ab/>
      </w:r>
      <w:r w:rsidRPr="00F25146"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ab/>
      </w:r>
      <w:r w:rsidRPr="00F25146"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 xml:space="preserve">                             </w:t>
      </w:r>
      <w:r w:rsidRPr="00F25146"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 xml:space="preserve">      </w:t>
      </w:r>
      <w:r w:rsidRPr="00F25146">
        <w:rPr>
          <w:rFonts w:ascii="Times New Roman" w:hAnsi="Times New Roman" w:cs="Times New Roman"/>
          <w:bCs/>
          <w:iCs/>
          <w:kern w:val="28"/>
          <w:sz w:val="24"/>
          <w:szCs w:val="24"/>
        </w:rPr>
        <w:t>July 2016</w:t>
      </w:r>
    </w:p>
    <w:p w14:paraId="40951F6E" w14:textId="492AD971" w:rsidR="00F25146" w:rsidRPr="00156620" w:rsidRDefault="00156620" w:rsidP="00156620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</w:pPr>
      <w:r w:rsidRPr="00156620"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  <w:t>UrbanArts Toronto - Community Arts Centre</w:t>
      </w:r>
    </w:p>
    <w:p w14:paraId="1057BB26" w14:textId="77777777" w:rsidR="00156620" w:rsidRDefault="00156620" w:rsidP="00156620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</w:pPr>
    </w:p>
    <w:p w14:paraId="3F02A8FA" w14:textId="10B35196" w:rsidR="00156620" w:rsidRPr="00156620" w:rsidRDefault="00F25146" w:rsidP="00156620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</w:pPr>
      <w:r w:rsidRPr="00F25146"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>Rustic Mosaic Project</w:t>
      </w:r>
      <w:r w:rsidR="00156620"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ab/>
      </w:r>
      <w:r w:rsidRPr="00F25146"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 xml:space="preserve">          </w:t>
      </w:r>
      <w:r w:rsidRPr="00F25146">
        <w:rPr>
          <w:rFonts w:ascii="Times New Roman" w:hAnsi="Times New Roman" w:cs="Times New Roman"/>
          <w:bCs/>
          <w:iCs/>
          <w:kern w:val="28"/>
          <w:sz w:val="24"/>
          <w:szCs w:val="24"/>
        </w:rPr>
        <w:t xml:space="preserve">                                              </w:t>
      </w: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 xml:space="preserve">                          </w:t>
      </w:r>
      <w:r w:rsidR="00156620">
        <w:rPr>
          <w:rFonts w:ascii="Times New Roman" w:hAnsi="Times New Roman" w:cs="Times New Roman"/>
          <w:bCs/>
          <w:iCs/>
          <w:kern w:val="28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 xml:space="preserve">  </w:t>
      </w:r>
      <w:r w:rsidR="00156620">
        <w:rPr>
          <w:rFonts w:ascii="Times New Roman" w:hAnsi="Times New Roman" w:cs="Times New Roman"/>
          <w:bCs/>
          <w:iCs/>
          <w:kern w:val="28"/>
          <w:sz w:val="24"/>
          <w:szCs w:val="24"/>
        </w:rPr>
        <w:t xml:space="preserve">  </w:t>
      </w: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 xml:space="preserve"> </w:t>
      </w:r>
      <w:r w:rsidRPr="00F25146">
        <w:rPr>
          <w:rFonts w:ascii="Times New Roman" w:hAnsi="Times New Roman" w:cs="Times New Roman"/>
          <w:bCs/>
          <w:iCs/>
          <w:kern w:val="28"/>
          <w:sz w:val="24"/>
          <w:szCs w:val="24"/>
        </w:rPr>
        <w:t>July 2016- October 2016</w:t>
      </w:r>
    </w:p>
    <w:p w14:paraId="547CA254" w14:textId="64194AF2" w:rsidR="00F25146" w:rsidRPr="00156620" w:rsidRDefault="00156620" w:rsidP="00156620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kern w:val="28"/>
          <w:sz w:val="24"/>
          <w:szCs w:val="24"/>
        </w:rPr>
      </w:pPr>
      <w:r w:rsidRPr="00156620"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  <w:t>UrbanArts Toronto - Community Arts Centre</w:t>
      </w:r>
    </w:p>
    <w:p w14:paraId="15ACBA4D" w14:textId="6C0AEC65" w:rsidR="00156620" w:rsidRDefault="00153807" w:rsidP="00153807">
      <w:pPr>
        <w:widowControl w:val="0"/>
        <w:tabs>
          <w:tab w:val="left" w:pos="262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ab/>
      </w:r>
      <w:bookmarkEnd w:id="0"/>
    </w:p>
    <w:p w14:paraId="4C6C591D" w14:textId="0FC366A5" w:rsidR="00F25146" w:rsidRPr="00F25146" w:rsidRDefault="00F25146" w:rsidP="00F2514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</w:pPr>
      <w:r w:rsidRPr="00F25146"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>Grade 11 &amp; 12 Film + Darkroom &amp; Digital Photography</w:t>
      </w:r>
      <w:r w:rsidRPr="00F25146">
        <w:rPr>
          <w:rFonts w:ascii="Times New Roman" w:hAnsi="Times New Roman" w:cs="Times New Roman"/>
          <w:bCs/>
          <w:iCs/>
          <w:kern w:val="28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 xml:space="preserve">                             </w:t>
      </w:r>
      <w:r w:rsidRPr="00F25146">
        <w:rPr>
          <w:rFonts w:ascii="Times New Roman" w:hAnsi="Times New Roman" w:cs="Times New Roman"/>
          <w:bCs/>
          <w:iCs/>
          <w:kern w:val="28"/>
          <w:sz w:val="24"/>
          <w:szCs w:val="24"/>
        </w:rPr>
        <w:t xml:space="preserve"> September 2012- June 2014</w:t>
      </w:r>
    </w:p>
    <w:p w14:paraId="71CC2127" w14:textId="1652B3ED" w:rsidR="00F87D5A" w:rsidRDefault="00156620" w:rsidP="00683EB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</w:pPr>
      <w:r w:rsidRPr="00427DDE"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  <w:t>UrbanArts Toronto - Community Arts Centre</w:t>
      </w:r>
    </w:p>
    <w:p w14:paraId="4A4DA47C" w14:textId="77777777" w:rsidR="00156620" w:rsidRPr="00956218" w:rsidRDefault="00156620" w:rsidP="00683EB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kern w:val="28"/>
          <w:sz w:val="24"/>
          <w:szCs w:val="24"/>
          <w:u w:val="single"/>
        </w:rPr>
      </w:pPr>
    </w:p>
    <w:p w14:paraId="503187DA" w14:textId="77777777" w:rsidR="00B3560D" w:rsidRDefault="00145F29" w:rsidP="00683EB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kern w:val="28"/>
          <w:sz w:val="24"/>
          <w:szCs w:val="24"/>
          <w:u w:val="single"/>
        </w:rPr>
      </w:pPr>
      <w:r w:rsidRPr="00956218">
        <w:rPr>
          <w:rFonts w:ascii="Times New Roman" w:hAnsi="Times New Roman" w:cs="Times New Roman"/>
          <w:b/>
          <w:bCs/>
          <w:iCs/>
          <w:kern w:val="28"/>
          <w:sz w:val="24"/>
          <w:szCs w:val="24"/>
          <w:u w:val="single"/>
        </w:rPr>
        <w:t>WORK EXPERIENCE</w:t>
      </w:r>
    </w:p>
    <w:p w14:paraId="31F778CB" w14:textId="5B5CC90C" w:rsidR="00A3447F" w:rsidRDefault="00A3447F" w:rsidP="00A3447F">
      <w:pPr>
        <w:widowControl w:val="0"/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 xml:space="preserve">Digital Imaging Specialist </w:t>
      </w:r>
      <w:r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ab/>
        <w:t xml:space="preserve">           </w:t>
      </w:r>
      <w:r w:rsidR="00C4774C"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 xml:space="preserve">        </w:t>
      </w:r>
      <w:r w:rsidR="00C4774C"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ab/>
      </w:r>
      <w:r w:rsidR="00C4774C"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ab/>
        <w:t xml:space="preserve">      </w:t>
      </w:r>
      <w:r w:rsidR="00F25146"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 xml:space="preserve">     </w:t>
      </w:r>
      <w:r w:rsidR="00C4774C"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 xml:space="preserve"> </w:t>
      </w:r>
      <w:r w:rsidRPr="00A3447F">
        <w:rPr>
          <w:rFonts w:ascii="Times New Roman" w:hAnsi="Times New Roman" w:cs="Times New Roman"/>
          <w:bCs/>
          <w:iCs/>
          <w:kern w:val="28"/>
          <w:sz w:val="24"/>
          <w:szCs w:val="24"/>
        </w:rPr>
        <w:t xml:space="preserve">June 2016- </w:t>
      </w:r>
      <w:r w:rsidR="00C4774C">
        <w:rPr>
          <w:rFonts w:ascii="Times New Roman" w:hAnsi="Times New Roman" w:cs="Times New Roman"/>
          <w:bCs/>
          <w:iCs/>
          <w:kern w:val="28"/>
          <w:sz w:val="24"/>
          <w:szCs w:val="24"/>
        </w:rPr>
        <w:t>October</w:t>
      </w:r>
      <w:r w:rsidRPr="00A3447F">
        <w:rPr>
          <w:rFonts w:ascii="Times New Roman" w:hAnsi="Times New Roman" w:cs="Times New Roman"/>
          <w:bCs/>
          <w:iCs/>
          <w:kern w:val="28"/>
          <w:sz w:val="24"/>
          <w:szCs w:val="24"/>
        </w:rPr>
        <w:t xml:space="preserve"> 2016</w:t>
      </w:r>
    </w:p>
    <w:p w14:paraId="24F14D8C" w14:textId="59C5A5F0" w:rsidR="00016EAC" w:rsidRPr="00427DDE" w:rsidRDefault="00A3447F" w:rsidP="00683EB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</w:pPr>
      <w:r w:rsidRPr="00427DDE"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  <w:t>UrbanArts</w:t>
      </w:r>
      <w:r w:rsidR="00427DDE" w:rsidRPr="00427DDE"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  <w:t xml:space="preserve"> Toronto - Community Arts Centre</w:t>
      </w:r>
    </w:p>
    <w:p w14:paraId="09AA8902" w14:textId="06A938B6" w:rsidR="00A3447F" w:rsidRPr="00016EAC" w:rsidRDefault="00016EAC" w:rsidP="00683EB1">
      <w:pPr>
        <w:pStyle w:val="ListParagraph"/>
        <w:widowControl w:val="0"/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kern w:val="28"/>
          <w:sz w:val="24"/>
          <w:szCs w:val="24"/>
        </w:rPr>
      </w:pP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>Natural working environment; learned to communicate with other peers.</w:t>
      </w:r>
    </w:p>
    <w:p w14:paraId="6E56C5A6" w14:textId="1FD86776" w:rsidR="00A3447F" w:rsidRDefault="00016EAC" w:rsidP="00427DDE">
      <w:pPr>
        <w:pStyle w:val="ListParagraph"/>
        <w:widowControl w:val="0"/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kern w:val="28"/>
          <w:sz w:val="24"/>
          <w:szCs w:val="24"/>
        </w:rPr>
      </w:pP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>Pre &amp; post p</w:t>
      </w:r>
      <w:r w:rsidR="00427DDE">
        <w:rPr>
          <w:rFonts w:ascii="Times New Roman" w:hAnsi="Times New Roman" w:cs="Times New Roman"/>
          <w:bCs/>
          <w:iCs/>
          <w:kern w:val="28"/>
          <w:sz w:val="24"/>
          <w:szCs w:val="24"/>
        </w:rPr>
        <w:t>roduction of</w:t>
      </w: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 xml:space="preserve"> a</w:t>
      </w:r>
      <w:r w:rsidR="00427DDE">
        <w:rPr>
          <w:rFonts w:ascii="Times New Roman" w:hAnsi="Times New Roman" w:cs="Times New Roman"/>
          <w:bCs/>
          <w:iCs/>
          <w:kern w:val="28"/>
          <w:sz w:val="24"/>
          <w:szCs w:val="24"/>
        </w:rPr>
        <w:t xml:space="preserve"> mural banner</w:t>
      </w: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>.</w:t>
      </w:r>
    </w:p>
    <w:p w14:paraId="51475948" w14:textId="01208E9B" w:rsidR="00427DDE" w:rsidRDefault="00427DDE" w:rsidP="00427DDE">
      <w:pPr>
        <w:pStyle w:val="ListParagraph"/>
        <w:widowControl w:val="0"/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kern w:val="28"/>
          <w:sz w:val="24"/>
          <w:szCs w:val="24"/>
        </w:rPr>
      </w:pP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>Software training</w:t>
      </w:r>
      <w:r w:rsidR="0044733C">
        <w:rPr>
          <w:rFonts w:ascii="Times New Roman" w:hAnsi="Times New Roman" w:cs="Times New Roman"/>
          <w:bCs/>
          <w:iCs/>
          <w:kern w:val="28"/>
          <w:sz w:val="24"/>
          <w:szCs w:val="24"/>
        </w:rPr>
        <w:t xml:space="preserve"> </w:t>
      </w:r>
      <w:r w:rsidR="008D6EEE">
        <w:rPr>
          <w:rFonts w:ascii="Times New Roman" w:hAnsi="Times New Roman" w:cs="Times New Roman"/>
          <w:bCs/>
          <w:iCs/>
          <w:kern w:val="28"/>
          <w:sz w:val="24"/>
          <w:szCs w:val="24"/>
        </w:rPr>
        <w:t>with</w:t>
      </w:r>
      <w:r w:rsidR="0044733C">
        <w:rPr>
          <w:rFonts w:ascii="Times New Roman" w:hAnsi="Times New Roman" w:cs="Times New Roman"/>
          <w:bCs/>
          <w:iCs/>
          <w:kern w:val="28"/>
          <w:sz w:val="24"/>
          <w:szCs w:val="24"/>
        </w:rPr>
        <w:t xml:space="preserve"> Adobe Photoshop, Lightroom </w:t>
      </w:r>
      <w:r w:rsidR="008D6EEE">
        <w:rPr>
          <w:rFonts w:ascii="Times New Roman" w:hAnsi="Times New Roman" w:cs="Times New Roman"/>
          <w:bCs/>
          <w:iCs/>
          <w:kern w:val="28"/>
          <w:sz w:val="24"/>
          <w:szCs w:val="24"/>
        </w:rPr>
        <w:t>&amp;</w:t>
      </w:r>
      <w:r w:rsidR="0044733C">
        <w:rPr>
          <w:rFonts w:ascii="Times New Roman" w:hAnsi="Times New Roman" w:cs="Times New Roman"/>
          <w:bCs/>
          <w:iCs/>
          <w:kern w:val="28"/>
          <w:sz w:val="24"/>
          <w:szCs w:val="24"/>
        </w:rPr>
        <w:t xml:space="preserve"> InDesign</w:t>
      </w:r>
      <w:r w:rsidR="008D6EEE">
        <w:rPr>
          <w:rFonts w:ascii="Times New Roman" w:hAnsi="Times New Roman" w:cs="Times New Roman"/>
          <w:bCs/>
          <w:iCs/>
          <w:kern w:val="28"/>
          <w:sz w:val="24"/>
          <w:szCs w:val="24"/>
        </w:rPr>
        <w:t>.</w:t>
      </w:r>
    </w:p>
    <w:p w14:paraId="7D19D3D8" w14:textId="4427A130" w:rsidR="0044733C" w:rsidRDefault="0044733C" w:rsidP="0044733C">
      <w:pPr>
        <w:pStyle w:val="ListParagraph"/>
        <w:widowControl w:val="0"/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kern w:val="28"/>
          <w:sz w:val="24"/>
          <w:szCs w:val="24"/>
        </w:rPr>
      </w:pP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>Fall Arrest &amp; Working at Heights Training</w:t>
      </w:r>
      <w:r w:rsidR="008D6EEE">
        <w:rPr>
          <w:rFonts w:ascii="Times New Roman" w:hAnsi="Times New Roman" w:cs="Times New Roman"/>
          <w:bCs/>
          <w:iCs/>
          <w:kern w:val="28"/>
          <w:sz w:val="24"/>
          <w:szCs w:val="24"/>
        </w:rPr>
        <w:t>.</w:t>
      </w:r>
    </w:p>
    <w:p w14:paraId="636596F3" w14:textId="77777777" w:rsidR="008D6EEE" w:rsidRPr="00C4774C" w:rsidRDefault="008D6EEE" w:rsidP="00C4774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Cs/>
          <w:iCs/>
          <w:kern w:val="28"/>
          <w:sz w:val="24"/>
          <w:szCs w:val="24"/>
        </w:rPr>
      </w:pPr>
    </w:p>
    <w:p w14:paraId="5A0473FD" w14:textId="77777777" w:rsidR="005D58D6" w:rsidRDefault="005D58D6" w:rsidP="00683EB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</w:pPr>
    </w:p>
    <w:p w14:paraId="77E2850D" w14:textId="77777777" w:rsidR="005D58D6" w:rsidRDefault="005D58D6" w:rsidP="00683EB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</w:pPr>
    </w:p>
    <w:p w14:paraId="48174340" w14:textId="77777777" w:rsidR="005D58D6" w:rsidRDefault="005D58D6" w:rsidP="00683EB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</w:pPr>
    </w:p>
    <w:p w14:paraId="5B1C2F09" w14:textId="1199BF35" w:rsidR="00683EB1" w:rsidRPr="00683EB1" w:rsidRDefault="00683EB1" w:rsidP="00683EB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kern w:val="28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lastRenderedPageBreak/>
        <w:t>Security Guard</w:t>
      </w:r>
      <w:r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ab/>
      </w:r>
      <w:r w:rsidR="00C4774C"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ab/>
      </w:r>
      <w:r w:rsidR="00C4774C"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 xml:space="preserve"> </w:t>
      </w:r>
      <w:r w:rsidR="00F25146"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 xml:space="preserve">     </w:t>
      </w: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>August 2015- Present</w:t>
      </w:r>
    </w:p>
    <w:p w14:paraId="0C9EAE5E" w14:textId="53B4CA67" w:rsidR="00683EB1" w:rsidRDefault="00683EB1" w:rsidP="00683EB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  <w:t>G4S Security Solutions</w:t>
      </w:r>
    </w:p>
    <w:p w14:paraId="252E0225" w14:textId="2E65AF13" w:rsidR="00683EB1" w:rsidRPr="00683EB1" w:rsidRDefault="00683EB1" w:rsidP="00683EB1">
      <w:pPr>
        <w:pStyle w:val="ListParagraph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6"/>
        </w:rPr>
      </w:pPr>
      <w:r w:rsidRPr="00683EB1">
        <w:rPr>
          <w:rFonts w:ascii="Times New Roman" w:hAnsi="Times New Roman" w:cs="Times New Roman"/>
          <w:color w:val="000000" w:themeColor="text1"/>
          <w:sz w:val="24"/>
          <w:szCs w:val="26"/>
        </w:rPr>
        <w:t xml:space="preserve">Demonstrated ability to handle and resolve conflicts in an effective </w:t>
      </w:r>
      <w:r w:rsidR="00F245E4">
        <w:rPr>
          <w:rFonts w:ascii="Times New Roman" w:hAnsi="Times New Roman" w:cs="Times New Roman"/>
          <w:color w:val="000000" w:themeColor="text1"/>
          <w:sz w:val="24"/>
          <w:szCs w:val="26"/>
        </w:rPr>
        <w:t>way.</w:t>
      </w:r>
    </w:p>
    <w:p w14:paraId="02FA653B" w14:textId="72BF4DC2" w:rsidR="00683EB1" w:rsidRPr="00683EB1" w:rsidRDefault="00683EB1" w:rsidP="00683EB1">
      <w:pPr>
        <w:pStyle w:val="ListParagraph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6"/>
        </w:rPr>
      </w:pPr>
      <w:r w:rsidRPr="00683EB1">
        <w:rPr>
          <w:rFonts w:ascii="Times New Roman" w:hAnsi="Times New Roman" w:cs="Times New Roman"/>
          <w:color w:val="000000" w:themeColor="text1"/>
          <w:sz w:val="24"/>
          <w:szCs w:val="26"/>
        </w:rPr>
        <w:t>Able to work in a rotating shift</w:t>
      </w:r>
      <w:r w:rsidR="00C4774C">
        <w:rPr>
          <w:rFonts w:ascii="Times New Roman" w:hAnsi="Times New Roman" w:cs="Times New Roman"/>
          <w:color w:val="000000" w:themeColor="text1"/>
          <w:sz w:val="24"/>
          <w:szCs w:val="26"/>
        </w:rPr>
        <w:t>.</w:t>
      </w:r>
    </w:p>
    <w:p w14:paraId="512F4A8E" w14:textId="30170ED4" w:rsidR="00683EB1" w:rsidRPr="00683EB1" w:rsidRDefault="00683EB1" w:rsidP="00683EB1">
      <w:pPr>
        <w:pStyle w:val="ListParagraph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6"/>
        </w:rPr>
      </w:pPr>
      <w:r>
        <w:rPr>
          <w:rFonts w:ascii="Times New Roman" w:hAnsi="Times New Roman" w:cs="Times New Roman"/>
          <w:color w:val="000000" w:themeColor="text1"/>
          <w:sz w:val="24"/>
          <w:szCs w:val="26"/>
        </w:rPr>
        <w:t>V</w:t>
      </w:r>
      <w:r w:rsidRPr="00683EB1">
        <w:rPr>
          <w:rFonts w:ascii="Times New Roman" w:hAnsi="Times New Roman" w:cs="Times New Roman"/>
          <w:color w:val="000000" w:themeColor="text1"/>
          <w:sz w:val="24"/>
          <w:szCs w:val="26"/>
        </w:rPr>
        <w:t>igilant to suspicious situations and individuals</w:t>
      </w:r>
      <w:r w:rsidR="00C4774C">
        <w:rPr>
          <w:rFonts w:ascii="Times New Roman" w:hAnsi="Times New Roman" w:cs="Times New Roman"/>
          <w:color w:val="000000" w:themeColor="text1"/>
          <w:sz w:val="24"/>
          <w:szCs w:val="26"/>
        </w:rPr>
        <w:t>.</w:t>
      </w:r>
    </w:p>
    <w:p w14:paraId="20EA459F" w14:textId="7FA09E86" w:rsidR="00683EB1" w:rsidRDefault="00683EB1" w:rsidP="00683EB1">
      <w:pPr>
        <w:pStyle w:val="ListParagraph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6"/>
        </w:rPr>
      </w:pPr>
      <w:r w:rsidRPr="00683EB1">
        <w:rPr>
          <w:rFonts w:ascii="Times New Roman" w:hAnsi="Times New Roman" w:cs="Times New Roman"/>
          <w:color w:val="000000" w:themeColor="text1"/>
          <w:sz w:val="24"/>
          <w:szCs w:val="26"/>
        </w:rPr>
        <w:t>Committed to respond quickly in urgent situations</w:t>
      </w:r>
      <w:r w:rsidR="00C4774C">
        <w:rPr>
          <w:rFonts w:ascii="Times New Roman" w:hAnsi="Times New Roman" w:cs="Times New Roman"/>
          <w:color w:val="000000" w:themeColor="text1"/>
          <w:sz w:val="24"/>
          <w:szCs w:val="26"/>
        </w:rPr>
        <w:t>.</w:t>
      </w:r>
    </w:p>
    <w:p w14:paraId="4D0CBDD1" w14:textId="7CDAD8E2" w:rsidR="00C4774C" w:rsidRPr="00683EB1" w:rsidRDefault="00C4774C" w:rsidP="00683EB1">
      <w:pPr>
        <w:pStyle w:val="ListParagraph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6"/>
        </w:rPr>
      </w:pPr>
      <w:r>
        <w:rPr>
          <w:rFonts w:ascii="Times New Roman" w:hAnsi="Times New Roman" w:cs="Times New Roman"/>
          <w:color w:val="000000" w:themeColor="text1"/>
          <w:sz w:val="24"/>
          <w:szCs w:val="26"/>
        </w:rPr>
        <w:t>Can adapt to new situations fairly quick.</w:t>
      </w:r>
    </w:p>
    <w:p w14:paraId="585E0FB9" w14:textId="77777777" w:rsidR="00F25146" w:rsidRDefault="00F25146" w:rsidP="00683EB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</w:pPr>
    </w:p>
    <w:p w14:paraId="1351A05B" w14:textId="524912AB" w:rsidR="00F87D5A" w:rsidRPr="00956218" w:rsidRDefault="00427DDE" w:rsidP="00683EB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 xml:space="preserve">Concessions </w:t>
      </w:r>
      <w:r w:rsidR="0044733C"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>Coordinator</w:t>
      </w:r>
      <w:r w:rsidR="0044733C"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ab/>
      </w:r>
      <w:r w:rsidR="0044733C"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ab/>
      </w:r>
      <w:r w:rsidR="0044733C"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ab/>
      </w:r>
      <w:r w:rsidR="0044733C"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ab/>
      </w:r>
      <w:r w:rsidR="0044733C"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ab/>
      </w:r>
      <w:r w:rsidR="00016EAC"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 xml:space="preserve">              </w:t>
      </w:r>
      <w:r w:rsidR="00C4774C"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 xml:space="preserve">                       </w:t>
      </w:r>
      <w:r w:rsidR="00F25146"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 xml:space="preserve">     </w:t>
      </w:r>
      <w:r w:rsidR="00C4774C"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 xml:space="preserve"> </w:t>
      </w:r>
      <w:r w:rsidR="00683EB1" w:rsidRPr="00683EB1">
        <w:rPr>
          <w:rFonts w:ascii="Times New Roman" w:hAnsi="Times New Roman" w:cs="Times New Roman"/>
          <w:bCs/>
          <w:iCs/>
          <w:kern w:val="28"/>
          <w:sz w:val="24"/>
          <w:szCs w:val="24"/>
        </w:rPr>
        <w:t>February</w:t>
      </w:r>
      <w:r w:rsidR="00F87D5A" w:rsidRPr="00956218">
        <w:rPr>
          <w:rFonts w:ascii="Times New Roman" w:hAnsi="Times New Roman" w:cs="Times New Roman"/>
          <w:bCs/>
          <w:iCs/>
          <w:kern w:val="28"/>
          <w:sz w:val="24"/>
          <w:szCs w:val="24"/>
        </w:rPr>
        <w:t xml:space="preserve"> 2013- March 2015</w:t>
      </w:r>
    </w:p>
    <w:p w14:paraId="13CD31BF" w14:textId="5A10E57E" w:rsidR="00AF3D61" w:rsidRPr="00956218" w:rsidRDefault="00F975CA" w:rsidP="00683EB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</w:pPr>
      <w:r w:rsidRPr="00956218"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  <w:t>Air Canada Centre/BMO Field</w:t>
      </w:r>
      <w:r w:rsidR="00F87D5A" w:rsidRPr="00956218"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  <w:t>, Toronto</w:t>
      </w:r>
      <w:r w:rsidRPr="00956218"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  <w:tab/>
      </w:r>
      <w:r w:rsidRPr="00956218"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  <w:tab/>
      </w:r>
      <w:r w:rsidRPr="00956218"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  <w:tab/>
      </w:r>
      <w:r w:rsidRPr="00956218"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  <w:tab/>
      </w:r>
    </w:p>
    <w:p w14:paraId="71F0ABC3" w14:textId="41137BB3" w:rsidR="00683EB1" w:rsidRPr="00683EB1" w:rsidRDefault="00683EB1" w:rsidP="00683EB1">
      <w:pPr>
        <w:pStyle w:val="ListParagraph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3EB1">
        <w:rPr>
          <w:rFonts w:ascii="Times New Roman" w:hAnsi="Times New Roman" w:cs="Times New Roman"/>
          <w:color w:val="000000" w:themeColor="text1"/>
          <w:sz w:val="24"/>
          <w:szCs w:val="24"/>
        </w:rPr>
        <w:t>Work well in a fast paced environment</w:t>
      </w:r>
      <w:r w:rsidR="00016EA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0F28D26" w14:textId="02E5B312" w:rsidR="00074C24" w:rsidRPr="00F245E4" w:rsidRDefault="00683EB1" w:rsidP="00F245E4">
      <w:pPr>
        <w:pStyle w:val="ListParagraph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3EB1">
        <w:rPr>
          <w:rFonts w:ascii="Times New Roman" w:hAnsi="Times New Roman" w:cs="Times New Roman"/>
          <w:color w:val="000000" w:themeColor="text1"/>
          <w:sz w:val="24"/>
          <w:szCs w:val="24"/>
        </w:rPr>
        <w:t>Good eye for detail with the ability to stay organized at all times</w:t>
      </w:r>
      <w:r w:rsidR="00016EA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074C24" w:rsidRPr="00F245E4">
        <w:rPr>
          <w:rFonts w:ascii="Times New Roman" w:hAnsi="Times New Roman" w:cs="Times New Roman"/>
          <w:bCs/>
          <w:iCs/>
          <w:color w:val="000000" w:themeColor="text1"/>
          <w:kern w:val="28"/>
          <w:sz w:val="24"/>
          <w:szCs w:val="24"/>
        </w:rPr>
        <w:tab/>
      </w:r>
      <w:r w:rsidR="00074C24" w:rsidRPr="00F245E4">
        <w:rPr>
          <w:rFonts w:ascii="Times New Roman" w:hAnsi="Times New Roman" w:cs="Times New Roman"/>
          <w:bCs/>
          <w:iCs/>
          <w:color w:val="000000" w:themeColor="text1"/>
          <w:kern w:val="28"/>
          <w:sz w:val="24"/>
          <w:szCs w:val="24"/>
        </w:rPr>
        <w:tab/>
        <w:t xml:space="preserve">                           </w:t>
      </w:r>
    </w:p>
    <w:p w14:paraId="588A73F6" w14:textId="714D5BA5" w:rsidR="006A230F" w:rsidRPr="00683EB1" w:rsidRDefault="00AF3D61" w:rsidP="00683EB1">
      <w:pPr>
        <w:pStyle w:val="Normal1"/>
        <w:numPr>
          <w:ilvl w:val="0"/>
          <w:numId w:val="2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</w:rPr>
      </w:pPr>
      <w:r w:rsidRPr="00683EB1">
        <w:rPr>
          <w:rFonts w:ascii="Times New Roman" w:hAnsi="Times New Roman" w:cs="Times New Roman"/>
          <w:color w:val="000000" w:themeColor="text1"/>
          <w:sz w:val="24"/>
        </w:rPr>
        <w:t>Received and distributed money.</w:t>
      </w:r>
    </w:p>
    <w:p w14:paraId="5C108FED" w14:textId="6ABCAFBB" w:rsidR="00AF3D61" w:rsidRPr="00683EB1" w:rsidRDefault="00AF3D61" w:rsidP="00683EB1">
      <w:pPr>
        <w:pStyle w:val="Normal1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</w:rPr>
      </w:pPr>
      <w:r w:rsidRPr="00683EB1">
        <w:rPr>
          <w:rFonts w:ascii="Times New Roman" w:hAnsi="Times New Roman" w:cs="Times New Roman"/>
          <w:color w:val="000000" w:themeColor="text1"/>
          <w:sz w:val="24"/>
        </w:rPr>
        <w:t>Greeted and welcomed customers.</w:t>
      </w:r>
    </w:p>
    <w:p w14:paraId="1BD7FEF9" w14:textId="6FC10C01" w:rsidR="00145F29" w:rsidRDefault="00683EB1" w:rsidP="00683EB1">
      <w:pPr>
        <w:pStyle w:val="Normal1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Took</w:t>
      </w:r>
      <w:r w:rsidR="00AF3D61" w:rsidRPr="00683EB1">
        <w:rPr>
          <w:rFonts w:ascii="Times New Roman" w:hAnsi="Times New Roman" w:cs="Times New Roman"/>
          <w:color w:val="000000" w:themeColor="text1"/>
          <w:sz w:val="24"/>
        </w:rPr>
        <w:t xml:space="preserve"> orders accurately.</w:t>
      </w:r>
    </w:p>
    <w:p w14:paraId="19D6939E" w14:textId="77777777" w:rsidR="00683EB1" w:rsidRPr="00683EB1" w:rsidRDefault="00683EB1" w:rsidP="00683EB1">
      <w:pPr>
        <w:pStyle w:val="Normal1"/>
        <w:spacing w:line="240" w:lineRule="auto"/>
        <w:ind w:left="720"/>
        <w:rPr>
          <w:rFonts w:ascii="Times New Roman" w:hAnsi="Times New Roman" w:cs="Times New Roman"/>
          <w:color w:val="000000" w:themeColor="text1"/>
          <w:sz w:val="24"/>
        </w:rPr>
      </w:pPr>
    </w:p>
    <w:p w14:paraId="508BAAE0" w14:textId="77777777" w:rsidR="00C4774C" w:rsidRPr="00956218" w:rsidRDefault="00C4774C" w:rsidP="00C4774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kern w:val="28"/>
          <w:sz w:val="24"/>
          <w:szCs w:val="24"/>
          <w:u w:val="single"/>
        </w:rPr>
      </w:pPr>
      <w:r w:rsidRPr="00956218">
        <w:rPr>
          <w:rFonts w:ascii="Times New Roman" w:hAnsi="Times New Roman" w:cs="Times New Roman"/>
          <w:b/>
          <w:bCs/>
          <w:iCs/>
          <w:kern w:val="28"/>
          <w:sz w:val="24"/>
          <w:szCs w:val="24"/>
          <w:u w:val="single"/>
        </w:rPr>
        <w:t>EDUCATION</w:t>
      </w:r>
    </w:p>
    <w:p w14:paraId="1927287F" w14:textId="2B8E11BD" w:rsidR="00C4774C" w:rsidRPr="00956218" w:rsidRDefault="00C4774C" w:rsidP="00C4774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</w:pPr>
      <w:r w:rsidRPr="00956218"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>Motive Power Technician</w:t>
      </w: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ab/>
        <w:t xml:space="preserve">              </w:t>
      </w: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ab/>
        <w:t xml:space="preserve">             </w:t>
      </w:r>
      <w:r w:rsidR="00F25146">
        <w:rPr>
          <w:rFonts w:ascii="Times New Roman" w:hAnsi="Times New Roman" w:cs="Times New Roman"/>
          <w:bCs/>
          <w:iCs/>
          <w:kern w:val="28"/>
          <w:sz w:val="24"/>
          <w:szCs w:val="24"/>
        </w:rPr>
        <w:t xml:space="preserve">     </w:t>
      </w: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 xml:space="preserve"> September</w:t>
      </w:r>
      <w:r w:rsidRPr="00956218">
        <w:rPr>
          <w:rFonts w:ascii="Times New Roman" w:hAnsi="Times New Roman" w:cs="Times New Roman"/>
          <w:bCs/>
          <w:iCs/>
          <w:kern w:val="28"/>
          <w:sz w:val="24"/>
          <w:szCs w:val="24"/>
        </w:rPr>
        <w:t xml:space="preserve"> 2014- </w:t>
      </w: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>April 2016</w:t>
      </w:r>
    </w:p>
    <w:p w14:paraId="0E4950CE" w14:textId="77777777" w:rsidR="00C4774C" w:rsidRPr="00956218" w:rsidRDefault="00C4774C" w:rsidP="00C4774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</w:pPr>
      <w:r w:rsidRPr="00956218"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  <w:t>Centennial College, Toronto</w:t>
      </w:r>
      <w:r w:rsidRPr="00956218"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  <w:tab/>
      </w:r>
      <w:r w:rsidRPr="00956218"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  <w:tab/>
      </w:r>
      <w:r w:rsidRPr="00956218"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  <w:tab/>
      </w:r>
      <w:r w:rsidRPr="00956218"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  <w:tab/>
        <w:t xml:space="preserve">              </w:t>
      </w:r>
      <w:r w:rsidRPr="00956218"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  <w:tab/>
      </w:r>
      <w:r w:rsidRPr="00956218"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  <w:tab/>
      </w:r>
    </w:p>
    <w:p w14:paraId="2DAD98F2" w14:textId="77777777" w:rsidR="00C4774C" w:rsidRPr="00956218" w:rsidRDefault="00C4774C" w:rsidP="00C4774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</w:pPr>
    </w:p>
    <w:p w14:paraId="77D158E6" w14:textId="044B37DC" w:rsidR="00C4774C" w:rsidRPr="00956218" w:rsidRDefault="00C4774C" w:rsidP="00C4774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kern w:val="28"/>
          <w:sz w:val="24"/>
          <w:szCs w:val="24"/>
        </w:rPr>
      </w:pPr>
      <w:r w:rsidRPr="00956218"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>Ontario Secondary School Diploma</w:t>
      </w: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ab/>
        <w:t xml:space="preserve">   </w:t>
      </w:r>
      <w:r w:rsidR="00F25146">
        <w:rPr>
          <w:rFonts w:ascii="Times New Roman" w:hAnsi="Times New Roman" w:cs="Times New Roman"/>
          <w:bCs/>
          <w:iCs/>
          <w:kern w:val="28"/>
          <w:sz w:val="24"/>
          <w:szCs w:val="24"/>
        </w:rPr>
        <w:t xml:space="preserve">     </w:t>
      </w:r>
      <w:r w:rsidRPr="00956218">
        <w:rPr>
          <w:rFonts w:ascii="Times New Roman" w:hAnsi="Times New Roman" w:cs="Times New Roman"/>
          <w:bCs/>
          <w:iCs/>
          <w:kern w:val="28"/>
          <w:sz w:val="24"/>
          <w:szCs w:val="24"/>
        </w:rPr>
        <w:t>September 2010- June 2014</w:t>
      </w:r>
    </w:p>
    <w:p w14:paraId="0FB27A3D" w14:textId="1A229392" w:rsidR="004B04EC" w:rsidRDefault="00C4774C" w:rsidP="00C4774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</w:pPr>
      <w:r w:rsidRPr="00956218"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  <w:t>Weston Collegiate Institute, Toronto</w:t>
      </w:r>
    </w:p>
    <w:p w14:paraId="4834FBD7" w14:textId="77777777" w:rsidR="00C4774C" w:rsidRDefault="00C4774C" w:rsidP="00C4774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</w:pPr>
    </w:p>
    <w:p w14:paraId="3B840CE6" w14:textId="77A56080" w:rsidR="00C4774C" w:rsidRPr="00C4774C" w:rsidRDefault="00C4774C" w:rsidP="00C4774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</w:pPr>
      <w:r w:rsidRPr="00C4774C"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>REFERENCES AVAILABLE UPON REQUEST</w:t>
      </w:r>
    </w:p>
    <w:sectPr w:rsidR="00C4774C" w:rsidRPr="00C4774C" w:rsidSect="00841119">
      <w:pgSz w:w="12240" w:h="15840"/>
      <w:pgMar w:top="567" w:right="567" w:bottom="567" w:left="567" w:header="284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0D61CC" w14:textId="77777777" w:rsidR="00C425B8" w:rsidRDefault="00C425B8" w:rsidP="00C4774C">
      <w:pPr>
        <w:spacing w:after="0" w:line="240" w:lineRule="auto"/>
      </w:pPr>
      <w:r>
        <w:separator/>
      </w:r>
    </w:p>
  </w:endnote>
  <w:endnote w:type="continuationSeparator" w:id="0">
    <w:p w14:paraId="56CF884A" w14:textId="77777777" w:rsidR="00C425B8" w:rsidRDefault="00C425B8" w:rsidP="00C47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91F190" w14:textId="77777777" w:rsidR="00C425B8" w:rsidRDefault="00C425B8" w:rsidP="00C4774C">
      <w:pPr>
        <w:spacing w:after="0" w:line="240" w:lineRule="auto"/>
      </w:pPr>
      <w:r>
        <w:separator/>
      </w:r>
    </w:p>
  </w:footnote>
  <w:footnote w:type="continuationSeparator" w:id="0">
    <w:p w14:paraId="501E935A" w14:textId="77777777" w:rsidR="00C425B8" w:rsidRDefault="00C425B8" w:rsidP="00C477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148B5699"/>
    <w:multiLevelType w:val="hybridMultilevel"/>
    <w:tmpl w:val="26641CBC"/>
    <w:lvl w:ilvl="0" w:tplc="59C6721C">
      <w:start w:val="416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69A36B2"/>
    <w:multiLevelType w:val="hybridMultilevel"/>
    <w:tmpl w:val="262CA8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AB36DD"/>
    <w:multiLevelType w:val="hybridMultilevel"/>
    <w:tmpl w:val="017E92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CE3570D"/>
    <w:multiLevelType w:val="hybridMultilevel"/>
    <w:tmpl w:val="38A8006A"/>
    <w:lvl w:ilvl="0" w:tplc="1396C28E">
      <w:start w:val="647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DE7A5A"/>
    <w:multiLevelType w:val="hybridMultilevel"/>
    <w:tmpl w:val="5D6C88EC"/>
    <w:lvl w:ilvl="0" w:tplc="E14EEBE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A973E0"/>
    <w:multiLevelType w:val="hybridMultilevel"/>
    <w:tmpl w:val="786EB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780A98"/>
    <w:multiLevelType w:val="hybridMultilevel"/>
    <w:tmpl w:val="0F3AA3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5B7493"/>
    <w:multiLevelType w:val="hybridMultilevel"/>
    <w:tmpl w:val="69C07C78"/>
    <w:lvl w:ilvl="0" w:tplc="EF1EF180">
      <w:start w:val="4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713127"/>
    <w:multiLevelType w:val="hybridMultilevel"/>
    <w:tmpl w:val="C6567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A5C28C5"/>
    <w:multiLevelType w:val="hybridMultilevel"/>
    <w:tmpl w:val="91781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ADF3D48"/>
    <w:multiLevelType w:val="hybridMultilevel"/>
    <w:tmpl w:val="8C92310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93505F"/>
    <w:multiLevelType w:val="hybridMultilevel"/>
    <w:tmpl w:val="377875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EEE6D2E"/>
    <w:multiLevelType w:val="hybridMultilevel"/>
    <w:tmpl w:val="D8525A9C"/>
    <w:lvl w:ilvl="0" w:tplc="647414C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7357EA8"/>
    <w:multiLevelType w:val="hybridMultilevel"/>
    <w:tmpl w:val="9A1CC20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A2827CC"/>
    <w:multiLevelType w:val="hybridMultilevel"/>
    <w:tmpl w:val="CADC0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284553E"/>
    <w:multiLevelType w:val="hybridMultilevel"/>
    <w:tmpl w:val="E362CB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DB6A4F"/>
    <w:multiLevelType w:val="hybridMultilevel"/>
    <w:tmpl w:val="063CA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B4A6D78"/>
    <w:multiLevelType w:val="hybridMultilevel"/>
    <w:tmpl w:val="E2927A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CD239C9"/>
    <w:multiLevelType w:val="hybridMultilevel"/>
    <w:tmpl w:val="05A00B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CE5106D"/>
    <w:multiLevelType w:val="hybridMultilevel"/>
    <w:tmpl w:val="AFFA7566"/>
    <w:lvl w:ilvl="0" w:tplc="04090001">
      <w:start w:val="1"/>
      <w:numFmt w:val="bullet"/>
      <w:lvlText w:val=""/>
      <w:lvlJc w:val="left"/>
      <w:pPr>
        <w:ind w:left="1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0" w:hanging="360"/>
      </w:pPr>
      <w:rPr>
        <w:rFonts w:ascii="Wingdings" w:hAnsi="Wingdings" w:hint="default"/>
      </w:rPr>
    </w:lvl>
  </w:abstractNum>
  <w:abstractNum w:abstractNumId="24">
    <w:nsid w:val="5E09390B"/>
    <w:multiLevelType w:val="hybridMultilevel"/>
    <w:tmpl w:val="41B4127E"/>
    <w:lvl w:ilvl="0" w:tplc="6C40529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66D1FBF"/>
    <w:multiLevelType w:val="hybridMultilevel"/>
    <w:tmpl w:val="933ABEE4"/>
    <w:lvl w:ilvl="0" w:tplc="238033A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8164EC8"/>
    <w:multiLevelType w:val="hybridMultilevel"/>
    <w:tmpl w:val="2AA6A066"/>
    <w:lvl w:ilvl="0" w:tplc="0409000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2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9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7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4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1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861" w:hanging="360"/>
      </w:pPr>
      <w:rPr>
        <w:rFonts w:ascii="Wingdings" w:hAnsi="Wingdings" w:hint="default"/>
      </w:rPr>
    </w:lvl>
  </w:abstractNum>
  <w:abstractNum w:abstractNumId="27">
    <w:nsid w:val="693571DF"/>
    <w:multiLevelType w:val="hybridMultilevel"/>
    <w:tmpl w:val="2EB2DE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F2950EE"/>
    <w:multiLevelType w:val="hybridMultilevel"/>
    <w:tmpl w:val="DCA0A4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73BF377D"/>
    <w:multiLevelType w:val="hybridMultilevel"/>
    <w:tmpl w:val="CA06E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A322B5"/>
    <w:multiLevelType w:val="hybridMultilevel"/>
    <w:tmpl w:val="67967C5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BF36901"/>
    <w:multiLevelType w:val="hybridMultilevel"/>
    <w:tmpl w:val="4B2424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7D05722B"/>
    <w:multiLevelType w:val="hybridMultilevel"/>
    <w:tmpl w:val="DE98F8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FA70FDF"/>
    <w:multiLevelType w:val="hybridMultilevel"/>
    <w:tmpl w:val="2E0CF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2"/>
  </w:num>
  <w:num w:numId="3">
    <w:abstractNumId w:val="32"/>
  </w:num>
  <w:num w:numId="4">
    <w:abstractNumId w:val="16"/>
  </w:num>
  <w:num w:numId="5">
    <w:abstractNumId w:val="8"/>
  </w:num>
  <w:num w:numId="6">
    <w:abstractNumId w:val="25"/>
  </w:num>
  <w:num w:numId="7">
    <w:abstractNumId w:val="24"/>
  </w:num>
  <w:num w:numId="8">
    <w:abstractNumId w:val="14"/>
  </w:num>
  <w:num w:numId="9">
    <w:abstractNumId w:val="4"/>
  </w:num>
  <w:num w:numId="10">
    <w:abstractNumId w:val="11"/>
  </w:num>
  <w:num w:numId="11">
    <w:abstractNumId w:val="30"/>
  </w:num>
  <w:num w:numId="12">
    <w:abstractNumId w:val="28"/>
  </w:num>
  <w:num w:numId="13">
    <w:abstractNumId w:val="31"/>
  </w:num>
  <w:num w:numId="14">
    <w:abstractNumId w:val="29"/>
  </w:num>
  <w:num w:numId="15">
    <w:abstractNumId w:val="27"/>
  </w:num>
  <w:num w:numId="16">
    <w:abstractNumId w:val="5"/>
  </w:num>
  <w:num w:numId="17">
    <w:abstractNumId w:val="21"/>
  </w:num>
  <w:num w:numId="18">
    <w:abstractNumId w:val="20"/>
  </w:num>
  <w:num w:numId="19">
    <w:abstractNumId w:val="26"/>
  </w:num>
  <w:num w:numId="20">
    <w:abstractNumId w:val="10"/>
  </w:num>
  <w:num w:numId="21">
    <w:abstractNumId w:val="17"/>
  </w:num>
  <w:num w:numId="22">
    <w:abstractNumId w:val="23"/>
  </w:num>
  <w:num w:numId="23">
    <w:abstractNumId w:val="9"/>
  </w:num>
  <w:num w:numId="24">
    <w:abstractNumId w:val="7"/>
  </w:num>
  <w:num w:numId="25">
    <w:abstractNumId w:val="15"/>
  </w:num>
  <w:num w:numId="26">
    <w:abstractNumId w:val="6"/>
  </w:num>
  <w:num w:numId="27">
    <w:abstractNumId w:val="19"/>
  </w:num>
  <w:num w:numId="28">
    <w:abstractNumId w:val="13"/>
  </w:num>
  <w:num w:numId="29">
    <w:abstractNumId w:val="0"/>
  </w:num>
  <w:num w:numId="30">
    <w:abstractNumId w:val="1"/>
  </w:num>
  <w:num w:numId="31">
    <w:abstractNumId w:val="2"/>
  </w:num>
  <w:num w:numId="32">
    <w:abstractNumId w:val="3"/>
  </w:num>
  <w:num w:numId="33">
    <w:abstractNumId w:val="33"/>
  </w:num>
  <w:num w:numId="3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6FB"/>
    <w:rsid w:val="00016EAC"/>
    <w:rsid w:val="00031928"/>
    <w:rsid w:val="00074C24"/>
    <w:rsid w:val="00082D86"/>
    <w:rsid w:val="00085421"/>
    <w:rsid w:val="000C623D"/>
    <w:rsid w:val="000E27F5"/>
    <w:rsid w:val="000E5299"/>
    <w:rsid w:val="0013072E"/>
    <w:rsid w:val="00145F29"/>
    <w:rsid w:val="00153807"/>
    <w:rsid w:val="00156620"/>
    <w:rsid w:val="00170A1F"/>
    <w:rsid w:val="001834B8"/>
    <w:rsid w:val="001B4DE3"/>
    <w:rsid w:val="00221C4C"/>
    <w:rsid w:val="002232F2"/>
    <w:rsid w:val="002D6A6A"/>
    <w:rsid w:val="002E200C"/>
    <w:rsid w:val="00381B80"/>
    <w:rsid w:val="003A23EC"/>
    <w:rsid w:val="00427DDE"/>
    <w:rsid w:val="0044733C"/>
    <w:rsid w:val="0046656C"/>
    <w:rsid w:val="004805EC"/>
    <w:rsid w:val="004B04EC"/>
    <w:rsid w:val="004D582C"/>
    <w:rsid w:val="004F2213"/>
    <w:rsid w:val="00513342"/>
    <w:rsid w:val="00536675"/>
    <w:rsid w:val="005B0422"/>
    <w:rsid w:val="005D58D6"/>
    <w:rsid w:val="006007A7"/>
    <w:rsid w:val="006237FA"/>
    <w:rsid w:val="00683761"/>
    <w:rsid w:val="00683EB1"/>
    <w:rsid w:val="006A230F"/>
    <w:rsid w:val="00721FAF"/>
    <w:rsid w:val="007A2D71"/>
    <w:rsid w:val="007A418E"/>
    <w:rsid w:val="007A5B14"/>
    <w:rsid w:val="008145DB"/>
    <w:rsid w:val="00814C01"/>
    <w:rsid w:val="00816C76"/>
    <w:rsid w:val="00841119"/>
    <w:rsid w:val="008661A0"/>
    <w:rsid w:val="00876AC6"/>
    <w:rsid w:val="00882800"/>
    <w:rsid w:val="00897BF9"/>
    <w:rsid w:val="008B3C55"/>
    <w:rsid w:val="008D4045"/>
    <w:rsid w:val="008D6EEE"/>
    <w:rsid w:val="0094088E"/>
    <w:rsid w:val="00956218"/>
    <w:rsid w:val="009B040C"/>
    <w:rsid w:val="009F227E"/>
    <w:rsid w:val="00A3447F"/>
    <w:rsid w:val="00A86F19"/>
    <w:rsid w:val="00AA224A"/>
    <w:rsid w:val="00AF3D61"/>
    <w:rsid w:val="00B216FB"/>
    <w:rsid w:val="00B34B93"/>
    <w:rsid w:val="00B3560D"/>
    <w:rsid w:val="00B429A8"/>
    <w:rsid w:val="00B72A6B"/>
    <w:rsid w:val="00B72E48"/>
    <w:rsid w:val="00BA700B"/>
    <w:rsid w:val="00BC4862"/>
    <w:rsid w:val="00C32546"/>
    <w:rsid w:val="00C335A9"/>
    <w:rsid w:val="00C425B8"/>
    <w:rsid w:val="00C4774C"/>
    <w:rsid w:val="00C8694B"/>
    <w:rsid w:val="00CB7D06"/>
    <w:rsid w:val="00D13A3E"/>
    <w:rsid w:val="00D44D0D"/>
    <w:rsid w:val="00E41A66"/>
    <w:rsid w:val="00E621E8"/>
    <w:rsid w:val="00E6311B"/>
    <w:rsid w:val="00EF7B37"/>
    <w:rsid w:val="00F12C24"/>
    <w:rsid w:val="00F245E4"/>
    <w:rsid w:val="00F25146"/>
    <w:rsid w:val="00F668DB"/>
    <w:rsid w:val="00F75B2B"/>
    <w:rsid w:val="00F84444"/>
    <w:rsid w:val="00F87D5A"/>
    <w:rsid w:val="00F975CA"/>
    <w:rsid w:val="00FC7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5C2B2B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216F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216FB"/>
    <w:pPr>
      <w:ind w:left="720"/>
      <w:contextualSpacing/>
    </w:pPr>
  </w:style>
  <w:style w:type="paragraph" w:customStyle="1" w:styleId="Normal1">
    <w:name w:val="Normal1"/>
    <w:rsid w:val="006A230F"/>
    <w:pPr>
      <w:spacing w:after="0"/>
    </w:pPr>
    <w:rPr>
      <w:rFonts w:ascii="Cambria" w:eastAsia="Cambria" w:hAnsi="Cambria" w:cs="Cambria"/>
      <w:color w:val="000000"/>
      <w:sz w:val="20"/>
      <w:szCs w:val="24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C477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774C"/>
  </w:style>
  <w:style w:type="paragraph" w:styleId="Footer">
    <w:name w:val="footer"/>
    <w:basedOn w:val="Normal"/>
    <w:link w:val="FooterChar"/>
    <w:uiPriority w:val="99"/>
    <w:unhideWhenUsed/>
    <w:rsid w:val="00C477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77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audia\AppData\Roaming\Microsoft\Templates\TP03000279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61483C2A-413D-46F6-8456-8F44521998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C:\Users\Claudia\AppData\Roaming\Microsoft\Templates\TP030002798.dotx</Template>
  <TotalTime>9</TotalTime>
  <Pages>2</Pages>
  <Words>456</Words>
  <Characters>2600</Characters>
  <Application>Microsoft Macintosh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Claudia Mensiwah</dc:creator>
  <cp:lastModifiedBy>Jeezy Sam</cp:lastModifiedBy>
  <cp:revision>6</cp:revision>
  <cp:lastPrinted>2012-06-29T21:05:00Z</cp:lastPrinted>
  <dcterms:created xsi:type="dcterms:W3CDTF">2017-05-10T14:55:00Z</dcterms:created>
  <dcterms:modified xsi:type="dcterms:W3CDTF">2017-05-10T15:47:00Z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TC300027989990</vt:lpwstr>
  </property>
</Properties>
</file>