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F0A3B" w14:textId="77777777" w:rsidR="00085421" w:rsidRPr="00956218" w:rsidRDefault="00B216FB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218">
        <w:rPr>
          <w:rFonts w:ascii="Times New Roman" w:hAnsi="Times New Roman" w:cs="Times New Roman"/>
          <w:b/>
          <w:sz w:val="24"/>
          <w:szCs w:val="24"/>
        </w:rPr>
        <w:t>EUGENE TWIEN</w:t>
      </w:r>
      <w:r w:rsidR="006237FA" w:rsidRPr="009562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6218">
        <w:rPr>
          <w:rFonts w:ascii="Times New Roman" w:hAnsi="Times New Roman" w:cs="Times New Roman"/>
          <w:b/>
          <w:sz w:val="24"/>
          <w:szCs w:val="24"/>
        </w:rPr>
        <w:br/>
      </w:r>
      <w:r w:rsidR="00085421" w:rsidRPr="00956218">
        <w:rPr>
          <w:rFonts w:ascii="Times New Roman" w:hAnsi="Times New Roman" w:cs="Times New Roman"/>
          <w:sz w:val="24"/>
          <w:szCs w:val="24"/>
        </w:rPr>
        <w:t>2585 Jane Street</w:t>
      </w:r>
      <w:r w:rsidR="00145F29" w:rsidRPr="00956218">
        <w:rPr>
          <w:rFonts w:ascii="Times New Roman" w:hAnsi="Times New Roman" w:cs="Times New Roman"/>
          <w:sz w:val="24"/>
          <w:szCs w:val="24"/>
        </w:rPr>
        <w:t>,</w:t>
      </w:r>
      <w:r w:rsidR="00085421" w:rsidRPr="00956218">
        <w:rPr>
          <w:rFonts w:ascii="Times New Roman" w:hAnsi="Times New Roman" w:cs="Times New Roman"/>
          <w:sz w:val="24"/>
          <w:szCs w:val="24"/>
        </w:rPr>
        <w:t xml:space="preserve"> Unit #37</w:t>
      </w:r>
      <w:r w:rsidR="00085421" w:rsidRPr="00956218">
        <w:rPr>
          <w:rFonts w:ascii="Times New Roman" w:hAnsi="Times New Roman" w:cs="Times New Roman"/>
          <w:sz w:val="24"/>
          <w:szCs w:val="24"/>
        </w:rPr>
        <w:br/>
        <w:t>Toronto, ON, M3</w:t>
      </w:r>
      <w:r w:rsidRPr="00956218">
        <w:rPr>
          <w:rFonts w:ascii="Times New Roman" w:hAnsi="Times New Roman" w:cs="Times New Roman"/>
          <w:sz w:val="24"/>
          <w:szCs w:val="24"/>
        </w:rPr>
        <w:t>L</w:t>
      </w:r>
      <w:r w:rsidR="00085421" w:rsidRPr="00956218">
        <w:rPr>
          <w:rFonts w:ascii="Times New Roman" w:hAnsi="Times New Roman" w:cs="Times New Roman"/>
          <w:sz w:val="24"/>
          <w:szCs w:val="24"/>
        </w:rPr>
        <w:t xml:space="preserve"> 1R8</w:t>
      </w:r>
      <w:r w:rsidRPr="009562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86110" w14:textId="77777777" w:rsidR="00145F29" w:rsidRPr="00956218" w:rsidRDefault="00145F29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218">
        <w:rPr>
          <w:rFonts w:ascii="Times New Roman" w:hAnsi="Times New Roman" w:cs="Times New Roman"/>
          <w:sz w:val="24"/>
          <w:szCs w:val="24"/>
        </w:rPr>
        <w:t>416-249-</w:t>
      </w:r>
      <w:r w:rsidR="00B216FB" w:rsidRPr="00956218">
        <w:rPr>
          <w:rFonts w:ascii="Times New Roman" w:hAnsi="Times New Roman" w:cs="Times New Roman"/>
          <w:sz w:val="24"/>
          <w:szCs w:val="24"/>
        </w:rPr>
        <w:t>2934 (Home)</w:t>
      </w:r>
    </w:p>
    <w:p w14:paraId="4FD40A46" w14:textId="23929949" w:rsidR="00C4774C" w:rsidRPr="00C4774C" w:rsidRDefault="00145F29" w:rsidP="00C4774C">
      <w:pPr>
        <w:widowControl w:val="0"/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218">
        <w:rPr>
          <w:rFonts w:ascii="Times New Roman" w:hAnsi="Times New Roman" w:cs="Times New Roman"/>
          <w:sz w:val="24"/>
          <w:szCs w:val="24"/>
        </w:rPr>
        <w:t>647-303-6392 (Cell)</w:t>
      </w:r>
      <w:r w:rsidR="00B216FB" w:rsidRPr="00956218">
        <w:rPr>
          <w:rFonts w:ascii="Times New Roman" w:hAnsi="Times New Roman" w:cs="Times New Roman"/>
          <w:sz w:val="24"/>
          <w:szCs w:val="24"/>
        </w:rPr>
        <w:t xml:space="preserve"> </w:t>
      </w:r>
      <w:r w:rsidR="00B216FB" w:rsidRPr="00956218">
        <w:rPr>
          <w:rFonts w:ascii="Times New Roman" w:hAnsi="Times New Roman" w:cs="Times New Roman"/>
          <w:sz w:val="24"/>
          <w:szCs w:val="24"/>
        </w:rPr>
        <w:br/>
        <w:t>eugenetwien08@gmail.com</w:t>
      </w:r>
    </w:p>
    <w:p w14:paraId="4A0F4E20" w14:textId="77777777" w:rsidR="00C4774C" w:rsidRDefault="00C4774C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</w:p>
    <w:p w14:paraId="04502247" w14:textId="379F6AC0" w:rsidR="00876AC6" w:rsidRDefault="007A2D7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OBJECTIVE</w:t>
      </w:r>
    </w:p>
    <w:p w14:paraId="5ECCE441" w14:textId="5FB84A3F" w:rsidR="00AF3D61" w:rsidRPr="00C4774C" w:rsidRDefault="00F87D5A" w:rsidP="00683EB1">
      <w:pPr>
        <w:pStyle w:val="Normal1"/>
        <w:spacing w:line="240" w:lineRule="auto"/>
        <w:rPr>
          <w:rFonts w:ascii="Times New Roman" w:hAnsi="Times New Roman" w:cs="Times New Roman"/>
          <w:sz w:val="24"/>
        </w:rPr>
      </w:pPr>
      <w:r w:rsidRPr="00C4774C">
        <w:rPr>
          <w:rFonts w:ascii="Times New Roman" w:hAnsi="Times New Roman" w:cs="Times New Roman"/>
          <w:sz w:val="24"/>
        </w:rPr>
        <w:t>To obtain a position within a</w:t>
      </w:r>
      <w:r w:rsidR="00C4774C" w:rsidRPr="00C4774C">
        <w:rPr>
          <w:rFonts w:ascii="Times New Roman" w:hAnsi="Times New Roman" w:cs="Times New Roman"/>
          <w:sz w:val="24"/>
        </w:rPr>
        <w:t>n outgoing</w:t>
      </w:r>
      <w:r w:rsidR="00AF3D61" w:rsidRPr="00C4774C">
        <w:rPr>
          <w:rFonts w:ascii="Times New Roman" w:hAnsi="Times New Roman" w:cs="Times New Roman"/>
          <w:sz w:val="24"/>
        </w:rPr>
        <w:t xml:space="preserve"> </w:t>
      </w:r>
      <w:r w:rsidR="00C4774C" w:rsidRPr="00C4774C">
        <w:rPr>
          <w:rFonts w:ascii="Times New Roman" w:hAnsi="Times New Roman" w:cs="Times New Roman"/>
          <w:sz w:val="24"/>
        </w:rPr>
        <w:t>environment</w:t>
      </w:r>
      <w:r w:rsidR="00AF3D61" w:rsidRPr="00C4774C">
        <w:rPr>
          <w:rFonts w:ascii="Times New Roman" w:hAnsi="Times New Roman" w:cs="Times New Roman"/>
          <w:sz w:val="24"/>
        </w:rPr>
        <w:t xml:space="preserve"> </w:t>
      </w:r>
      <w:r w:rsidR="00CB7D06" w:rsidRPr="00C4774C">
        <w:rPr>
          <w:rFonts w:ascii="Times New Roman" w:hAnsi="Times New Roman" w:cs="Times New Roman"/>
          <w:sz w:val="24"/>
        </w:rPr>
        <w:t>p</w:t>
      </w:r>
      <w:r w:rsidR="00E6311B" w:rsidRPr="00C4774C">
        <w:rPr>
          <w:rFonts w:ascii="Times New Roman" w:hAnsi="Times New Roman" w:cs="Times New Roman"/>
          <w:sz w:val="24"/>
        </w:rPr>
        <w:t>roviding the opportunity where</w:t>
      </w:r>
      <w:r w:rsidR="00CB7D06" w:rsidRPr="00C4774C">
        <w:rPr>
          <w:rFonts w:ascii="Times New Roman" w:hAnsi="Times New Roman" w:cs="Times New Roman"/>
          <w:sz w:val="24"/>
        </w:rPr>
        <w:t xml:space="preserve"> I can</w:t>
      </w:r>
      <w:r w:rsidR="00AF3D61" w:rsidRPr="00C4774C">
        <w:rPr>
          <w:rFonts w:ascii="Times New Roman" w:hAnsi="Times New Roman" w:cs="Times New Roman"/>
          <w:sz w:val="24"/>
        </w:rPr>
        <w:t xml:space="preserve"> utilize my knowledge and skill</w:t>
      </w:r>
      <w:r w:rsidRPr="00C4774C">
        <w:rPr>
          <w:rFonts w:ascii="Times New Roman" w:hAnsi="Times New Roman" w:cs="Times New Roman"/>
          <w:sz w:val="24"/>
        </w:rPr>
        <w:t xml:space="preserve">s </w:t>
      </w:r>
      <w:r w:rsidR="00CB7D06" w:rsidRPr="00C4774C">
        <w:rPr>
          <w:rFonts w:ascii="Times New Roman" w:hAnsi="Times New Roman" w:cs="Times New Roman"/>
          <w:sz w:val="24"/>
        </w:rPr>
        <w:t xml:space="preserve">in an organizational setting. </w:t>
      </w:r>
    </w:p>
    <w:p w14:paraId="216B179E" w14:textId="1823C3C1" w:rsidR="004D582C" w:rsidRDefault="004D582C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14:paraId="7A28B496" w14:textId="5540F262" w:rsidR="00C4774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SUMMARY OF QUALIFICATIONS</w:t>
      </w:r>
    </w:p>
    <w:p w14:paraId="06A4D7CE" w14:textId="77777777" w:rsidR="00C4774C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Exceptional customer service.</w:t>
      </w:r>
    </w:p>
    <w:p w14:paraId="7CF7B04E" w14:textId="77777777" w:rsidR="00C4774C" w:rsidRPr="00956218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Very outgoing; can interact well with customers and co-workers.</w:t>
      </w:r>
    </w:p>
    <w:p w14:paraId="4533A290" w14:textId="77777777" w:rsidR="00C4774C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Interpersonal, energetic and flexible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t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>eam worker.</w:t>
      </w:r>
    </w:p>
    <w:p w14:paraId="07C1E04D" w14:textId="521EC2B9" w:rsidR="00841119" w:rsidRPr="00956218" w:rsidRDefault="00841119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Self-motivated &amp; great level of energy.</w:t>
      </w:r>
      <w:bookmarkStart w:id="0" w:name="_GoBack"/>
      <w:bookmarkEnd w:id="0"/>
    </w:p>
    <w:p w14:paraId="68F03C76" w14:textId="77777777" w:rsidR="00C4774C" w:rsidRPr="00683EB1" w:rsidRDefault="00C4774C" w:rsidP="00C4774C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Effective listening skills</w:t>
      </w:r>
      <w:r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634C6603" w14:textId="77777777" w:rsidR="00C4774C" w:rsidRDefault="00C4774C" w:rsidP="00C4774C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Strong m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>athematics skills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71CC2127" w14:textId="77777777" w:rsidR="00F87D5A" w:rsidRPr="00956218" w:rsidRDefault="00F87D5A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</w:p>
    <w:p w14:paraId="503187DA" w14:textId="77777777" w:rsidR="00B3560D" w:rsidRDefault="00145F29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WORK EXPERIENCE</w:t>
      </w:r>
    </w:p>
    <w:p w14:paraId="31F778CB" w14:textId="46C90F9B" w:rsidR="00A3447F" w:rsidRDefault="00A3447F" w:rsidP="00A3447F">
      <w:pPr>
        <w:widowControl w:val="0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Digital Imaging Specialist 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  <w:t xml:space="preserve">      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  <w:t xml:space="preserve">       </w:t>
      </w:r>
      <w:r w:rsidRPr="00A3447F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June 2016- </w:t>
      </w:r>
      <w:r w:rsidR="00C4774C">
        <w:rPr>
          <w:rFonts w:ascii="Times New Roman" w:hAnsi="Times New Roman" w:cs="Times New Roman"/>
          <w:bCs/>
          <w:iCs/>
          <w:kern w:val="28"/>
          <w:sz w:val="24"/>
          <w:szCs w:val="24"/>
        </w:rPr>
        <w:t>October</w:t>
      </w:r>
      <w:r w:rsidRPr="00A3447F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2016</w:t>
      </w:r>
    </w:p>
    <w:p w14:paraId="24F14D8C" w14:textId="59C5A5F0" w:rsidR="00016EAC" w:rsidRPr="00427DDE" w:rsidRDefault="00A3447F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427DD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UrbanArts</w:t>
      </w:r>
      <w:r w:rsidR="00427DDE" w:rsidRPr="00427DD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 xml:space="preserve"> Toronto - Community Arts Centre</w:t>
      </w:r>
    </w:p>
    <w:p w14:paraId="09AA8902" w14:textId="06A938B6" w:rsidR="00A3447F" w:rsidRPr="00016EAC" w:rsidRDefault="00016EAC" w:rsidP="00683EB1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Natural working environment; learned to communicate with other peers.</w:t>
      </w:r>
    </w:p>
    <w:p w14:paraId="6E56C5A6" w14:textId="1FD86776" w:rsidR="00A3447F" w:rsidRDefault="00016EAC" w:rsidP="00427DDE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Pre &amp; post p</w:t>
      </w:r>
      <w:r w:rsidR="00427DDE">
        <w:rPr>
          <w:rFonts w:ascii="Times New Roman" w:hAnsi="Times New Roman" w:cs="Times New Roman"/>
          <w:bCs/>
          <w:iCs/>
          <w:kern w:val="28"/>
          <w:sz w:val="24"/>
          <w:szCs w:val="24"/>
        </w:rPr>
        <w:t>roduction of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a</w:t>
      </w:r>
      <w:r w:rsidR="00427DDE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mural banner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51475948" w14:textId="01208E9B" w:rsidR="00427DDE" w:rsidRDefault="00427DDE" w:rsidP="00427DDE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Software training</w:t>
      </w:r>
      <w:r w:rsidR="0044733C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with</w:t>
      </w:r>
      <w:r w:rsidR="0044733C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Adobe Photoshop, Lightroom 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&amp;</w:t>
      </w:r>
      <w:r w:rsidR="0044733C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InDesign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7D19D3D8" w14:textId="4427A130" w:rsidR="0044733C" w:rsidRDefault="0044733C" w:rsidP="0044733C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Fall Arrest &amp; Working at Heights Training</w:t>
      </w:r>
      <w:r w:rsidR="008D6EEE">
        <w:rPr>
          <w:rFonts w:ascii="Times New Roman" w:hAnsi="Times New Roman" w:cs="Times New Roman"/>
          <w:bCs/>
          <w:iCs/>
          <w:kern w:val="28"/>
          <w:sz w:val="24"/>
          <w:szCs w:val="24"/>
        </w:rPr>
        <w:t>.</w:t>
      </w:r>
    </w:p>
    <w:p w14:paraId="636596F3" w14:textId="77777777" w:rsidR="008D6EEE" w:rsidRPr="00C4774C" w:rsidRDefault="008D6EEE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14:paraId="5B1C2F09" w14:textId="1AC1541E" w:rsidR="00683EB1" w:rsidRPr="00683EB1" w:rsidRDefault="00683EB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Security Guard</w:t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August 2015- Present</w:t>
      </w:r>
    </w:p>
    <w:p w14:paraId="0C9EAE5E" w14:textId="53B4CA67" w:rsidR="00683EB1" w:rsidRDefault="00683EB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G4S Security Solutions</w:t>
      </w:r>
    </w:p>
    <w:p w14:paraId="252E0225" w14:textId="2E65AF13" w:rsidR="00683EB1" w:rsidRP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Demonstrated ability to handle and resolve conflicts in an effective </w:t>
      </w:r>
      <w:r w:rsidR="00F245E4">
        <w:rPr>
          <w:rFonts w:ascii="Times New Roman" w:hAnsi="Times New Roman" w:cs="Times New Roman"/>
          <w:color w:val="000000" w:themeColor="text1"/>
          <w:sz w:val="24"/>
          <w:szCs w:val="26"/>
        </w:rPr>
        <w:t>way.</w:t>
      </w:r>
    </w:p>
    <w:p w14:paraId="02FA653B" w14:textId="72BF4DC2" w:rsidR="00683EB1" w:rsidRP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Able to work in a rotating shift</w:t>
      </w:r>
      <w:r w:rsidR="00C4774C"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512F4A8E" w14:textId="30170ED4" w:rsidR="00683EB1" w:rsidRP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6"/>
        </w:rPr>
        <w:t>V</w:t>
      </w: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igilant to suspicious situations and individuals</w:t>
      </w:r>
      <w:r w:rsidR="00C4774C"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20EA459F" w14:textId="7FA09E86" w:rsidR="00683EB1" w:rsidRDefault="00683EB1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6"/>
        </w:rPr>
        <w:t>Committed to respond quickly in urgent situations</w:t>
      </w:r>
      <w:r w:rsidR="00C4774C">
        <w:rPr>
          <w:rFonts w:ascii="Times New Roman" w:hAnsi="Times New Roman" w:cs="Times New Roman"/>
          <w:color w:val="000000" w:themeColor="text1"/>
          <w:sz w:val="24"/>
          <w:szCs w:val="26"/>
        </w:rPr>
        <w:t>.</w:t>
      </w:r>
    </w:p>
    <w:p w14:paraId="4D0CBDD1" w14:textId="7CDAD8E2" w:rsidR="00C4774C" w:rsidRPr="00683EB1" w:rsidRDefault="00C4774C" w:rsidP="00683EB1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6"/>
        </w:rPr>
        <w:t>Can adapt to new situations fairly quick.</w:t>
      </w:r>
    </w:p>
    <w:p w14:paraId="07B8AB01" w14:textId="77777777" w:rsidR="00683EB1" w:rsidRPr="00683EB1" w:rsidRDefault="00683EB1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14:paraId="1351A05B" w14:textId="4EB54267" w:rsidR="00F87D5A" w:rsidRPr="00956218" w:rsidRDefault="00427DDE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Concessions </w:t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Coordinator</w:t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44733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ab/>
      </w:r>
      <w:r w:rsidR="00016EA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</w:t>
      </w:r>
      <w:r w:rsid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 xml:space="preserve">                        </w:t>
      </w:r>
      <w:r w:rsidR="00683EB1" w:rsidRPr="00683EB1">
        <w:rPr>
          <w:rFonts w:ascii="Times New Roman" w:hAnsi="Times New Roman" w:cs="Times New Roman"/>
          <w:bCs/>
          <w:iCs/>
          <w:kern w:val="28"/>
          <w:sz w:val="24"/>
          <w:szCs w:val="24"/>
        </w:rPr>
        <w:t>February</w:t>
      </w:r>
      <w:r w:rsidR="00F87D5A"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2013- March 2015</w:t>
      </w:r>
    </w:p>
    <w:p w14:paraId="13CD31BF" w14:textId="5A10E57E" w:rsidR="00AF3D61" w:rsidRPr="00956218" w:rsidRDefault="00F975CA" w:rsidP="00683EB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Air Canada Centre/BMO Field</w:t>
      </w:r>
      <w:r w:rsidR="00F87D5A"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, Toronto</w:t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</w:p>
    <w:p w14:paraId="71F0ABC3" w14:textId="41137BB3" w:rsidR="00683EB1" w:rsidRPr="00683EB1" w:rsidRDefault="00683EB1" w:rsidP="00683EB1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4"/>
        </w:rPr>
        <w:t>Work well in a fast paced environment</w:t>
      </w:r>
      <w:r w:rsidR="00016E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F28D26" w14:textId="02E5B312" w:rsidR="00074C24" w:rsidRPr="00F245E4" w:rsidRDefault="00683EB1" w:rsidP="00F245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  <w:szCs w:val="24"/>
        </w:rPr>
        <w:t>Good eye for detail with the ability to stay organized at all times</w:t>
      </w:r>
      <w:r w:rsidR="00016E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4C24" w:rsidRPr="00F245E4">
        <w:rPr>
          <w:rFonts w:ascii="Times New Roman" w:hAnsi="Times New Roman" w:cs="Times New Roman"/>
          <w:bCs/>
          <w:iCs/>
          <w:color w:val="000000" w:themeColor="text1"/>
          <w:kern w:val="28"/>
          <w:sz w:val="24"/>
          <w:szCs w:val="24"/>
        </w:rPr>
        <w:tab/>
      </w:r>
      <w:r w:rsidR="00074C24" w:rsidRPr="00F245E4">
        <w:rPr>
          <w:rFonts w:ascii="Times New Roman" w:hAnsi="Times New Roman" w:cs="Times New Roman"/>
          <w:bCs/>
          <w:iCs/>
          <w:color w:val="000000" w:themeColor="text1"/>
          <w:kern w:val="28"/>
          <w:sz w:val="24"/>
          <w:szCs w:val="24"/>
        </w:rPr>
        <w:tab/>
        <w:t xml:space="preserve">                           </w:t>
      </w:r>
    </w:p>
    <w:p w14:paraId="588A73F6" w14:textId="714D5BA5" w:rsidR="006A230F" w:rsidRPr="00683EB1" w:rsidRDefault="00AF3D61" w:rsidP="00683EB1">
      <w:pPr>
        <w:pStyle w:val="Normal1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</w:rPr>
        <w:t>Received and distributed money.</w:t>
      </w:r>
    </w:p>
    <w:p w14:paraId="5C108FED" w14:textId="6ABCAFBB" w:rsidR="00AF3D61" w:rsidRPr="00683EB1" w:rsidRDefault="00AF3D61" w:rsidP="00683EB1">
      <w:pPr>
        <w:pStyle w:val="Normal1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683EB1">
        <w:rPr>
          <w:rFonts w:ascii="Times New Roman" w:hAnsi="Times New Roman" w:cs="Times New Roman"/>
          <w:color w:val="000000" w:themeColor="text1"/>
          <w:sz w:val="24"/>
        </w:rPr>
        <w:t>Greeted and welcomed customers.</w:t>
      </w:r>
    </w:p>
    <w:p w14:paraId="1BD7FEF9" w14:textId="6FC10C01" w:rsidR="00145F29" w:rsidRDefault="00683EB1" w:rsidP="00683EB1">
      <w:pPr>
        <w:pStyle w:val="Normal1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Took</w:t>
      </w:r>
      <w:r w:rsidR="00AF3D61" w:rsidRPr="00683EB1">
        <w:rPr>
          <w:rFonts w:ascii="Times New Roman" w:hAnsi="Times New Roman" w:cs="Times New Roman"/>
          <w:color w:val="000000" w:themeColor="text1"/>
          <w:sz w:val="24"/>
        </w:rPr>
        <w:t xml:space="preserve"> orders accurately.</w:t>
      </w:r>
    </w:p>
    <w:p w14:paraId="19D6939E" w14:textId="77777777" w:rsidR="00683EB1" w:rsidRPr="00683EB1" w:rsidRDefault="00683EB1" w:rsidP="00683EB1">
      <w:pPr>
        <w:pStyle w:val="Normal1"/>
        <w:spacing w:line="240" w:lineRule="auto"/>
        <w:ind w:left="720"/>
        <w:rPr>
          <w:rFonts w:ascii="Times New Roman" w:hAnsi="Times New Roman" w:cs="Times New Roman"/>
          <w:color w:val="000000" w:themeColor="text1"/>
          <w:sz w:val="24"/>
        </w:rPr>
      </w:pPr>
    </w:p>
    <w:p w14:paraId="508BAAE0" w14:textId="77777777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EDUCATION</w:t>
      </w:r>
    </w:p>
    <w:p w14:paraId="1927287F" w14:textId="5B530B84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Motive Power Technician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September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2014- 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April 2016</w:t>
      </w:r>
    </w:p>
    <w:p w14:paraId="0E4950CE" w14:textId="77777777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Centennial College, Toronto</w:t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  <w:t xml:space="preserve">              </w:t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ab/>
      </w:r>
    </w:p>
    <w:p w14:paraId="2DAD98F2" w14:textId="77777777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77D158E6" w14:textId="09F012E0" w:rsidR="00C4774C" w:rsidRPr="00956218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Ontario Secondary School Diploma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</w:t>
      </w:r>
      <w:r w:rsidRPr="00956218">
        <w:rPr>
          <w:rFonts w:ascii="Times New Roman" w:hAnsi="Times New Roman" w:cs="Times New Roman"/>
          <w:bCs/>
          <w:iCs/>
          <w:kern w:val="28"/>
          <w:sz w:val="24"/>
          <w:szCs w:val="24"/>
        </w:rPr>
        <w:t>September 2010- June 2014</w:t>
      </w:r>
    </w:p>
    <w:p w14:paraId="0FB27A3D" w14:textId="1A229392" w:rsidR="004B04E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956218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Weston Collegiate Institute, Toronto</w:t>
      </w:r>
    </w:p>
    <w:p w14:paraId="4834FBD7" w14:textId="77777777" w:rsidR="00C4774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</w:p>
    <w:p w14:paraId="3B840CE6" w14:textId="77A56080" w:rsidR="00C4774C" w:rsidRPr="00C4774C" w:rsidRDefault="00C4774C" w:rsidP="00C477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</w:pPr>
      <w:r w:rsidRPr="00C4774C">
        <w:rPr>
          <w:rFonts w:ascii="Times New Roman" w:hAnsi="Times New Roman" w:cs="Times New Roman"/>
          <w:b/>
          <w:bCs/>
          <w:iCs/>
          <w:kern w:val="28"/>
          <w:sz w:val="24"/>
          <w:szCs w:val="24"/>
        </w:rPr>
        <w:t>REFERENCES AVAILABLE UPON REQUEST</w:t>
      </w:r>
    </w:p>
    <w:sectPr w:rsidR="00C4774C" w:rsidRPr="00C4774C" w:rsidSect="00841119">
      <w:pgSz w:w="12240" w:h="15840"/>
      <w:pgMar w:top="567" w:right="567" w:bottom="567" w:left="567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91825" w14:textId="77777777" w:rsidR="00513342" w:rsidRDefault="00513342" w:rsidP="00C4774C">
      <w:pPr>
        <w:spacing w:after="0" w:line="240" w:lineRule="auto"/>
      </w:pPr>
      <w:r>
        <w:separator/>
      </w:r>
    </w:p>
  </w:endnote>
  <w:endnote w:type="continuationSeparator" w:id="0">
    <w:p w14:paraId="05B51BBA" w14:textId="77777777" w:rsidR="00513342" w:rsidRDefault="00513342" w:rsidP="00C47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EC3DC" w14:textId="77777777" w:rsidR="00513342" w:rsidRDefault="00513342" w:rsidP="00C4774C">
      <w:pPr>
        <w:spacing w:after="0" w:line="240" w:lineRule="auto"/>
      </w:pPr>
      <w:r>
        <w:separator/>
      </w:r>
    </w:p>
  </w:footnote>
  <w:footnote w:type="continuationSeparator" w:id="0">
    <w:p w14:paraId="78E56B99" w14:textId="77777777" w:rsidR="00513342" w:rsidRDefault="00513342" w:rsidP="00C47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48B5699"/>
    <w:multiLevelType w:val="hybridMultilevel"/>
    <w:tmpl w:val="26641CBC"/>
    <w:lvl w:ilvl="0" w:tplc="59C6721C">
      <w:start w:val="416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9A36B2"/>
    <w:multiLevelType w:val="hybridMultilevel"/>
    <w:tmpl w:val="262CA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B36DD"/>
    <w:multiLevelType w:val="hybridMultilevel"/>
    <w:tmpl w:val="017E92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CE3570D"/>
    <w:multiLevelType w:val="hybridMultilevel"/>
    <w:tmpl w:val="38A8006A"/>
    <w:lvl w:ilvl="0" w:tplc="1396C28E">
      <w:start w:val="64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E7A5A"/>
    <w:multiLevelType w:val="hybridMultilevel"/>
    <w:tmpl w:val="5D6C88EC"/>
    <w:lvl w:ilvl="0" w:tplc="E14EEB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973E0"/>
    <w:multiLevelType w:val="hybridMultilevel"/>
    <w:tmpl w:val="786EB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80A98"/>
    <w:multiLevelType w:val="hybridMultilevel"/>
    <w:tmpl w:val="0F3AA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5B7493"/>
    <w:multiLevelType w:val="hybridMultilevel"/>
    <w:tmpl w:val="69C07C78"/>
    <w:lvl w:ilvl="0" w:tplc="EF1EF180">
      <w:start w:val="4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713127"/>
    <w:multiLevelType w:val="hybridMultilevel"/>
    <w:tmpl w:val="C6567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5C28C5"/>
    <w:multiLevelType w:val="hybridMultilevel"/>
    <w:tmpl w:val="91781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F3D48"/>
    <w:multiLevelType w:val="hybridMultilevel"/>
    <w:tmpl w:val="8C9231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3505F"/>
    <w:multiLevelType w:val="hybridMultilevel"/>
    <w:tmpl w:val="37787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EE6D2E"/>
    <w:multiLevelType w:val="hybridMultilevel"/>
    <w:tmpl w:val="D8525A9C"/>
    <w:lvl w:ilvl="0" w:tplc="647414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357EA8"/>
    <w:multiLevelType w:val="hybridMultilevel"/>
    <w:tmpl w:val="9A1CC2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2827CC"/>
    <w:multiLevelType w:val="hybridMultilevel"/>
    <w:tmpl w:val="CADC0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84553E"/>
    <w:multiLevelType w:val="hybridMultilevel"/>
    <w:tmpl w:val="E362C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DB6A4F"/>
    <w:multiLevelType w:val="hybridMultilevel"/>
    <w:tmpl w:val="063CA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A6D78"/>
    <w:multiLevelType w:val="hybridMultilevel"/>
    <w:tmpl w:val="E2927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E5106D"/>
    <w:multiLevelType w:val="hybridMultilevel"/>
    <w:tmpl w:val="AFFA7566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3">
    <w:nsid w:val="5E09390B"/>
    <w:multiLevelType w:val="hybridMultilevel"/>
    <w:tmpl w:val="41B4127E"/>
    <w:lvl w:ilvl="0" w:tplc="6C4052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6D1FBF"/>
    <w:multiLevelType w:val="hybridMultilevel"/>
    <w:tmpl w:val="933ABEE4"/>
    <w:lvl w:ilvl="0" w:tplc="238033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164EC8"/>
    <w:multiLevelType w:val="hybridMultilevel"/>
    <w:tmpl w:val="2AA6A066"/>
    <w:lvl w:ilvl="0" w:tplc="040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61" w:hanging="360"/>
      </w:pPr>
      <w:rPr>
        <w:rFonts w:ascii="Wingdings" w:hAnsi="Wingdings" w:hint="default"/>
      </w:rPr>
    </w:lvl>
  </w:abstractNum>
  <w:abstractNum w:abstractNumId="26">
    <w:nsid w:val="693571DF"/>
    <w:multiLevelType w:val="hybridMultilevel"/>
    <w:tmpl w:val="2EB2D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2950EE"/>
    <w:multiLevelType w:val="hybridMultilevel"/>
    <w:tmpl w:val="DCA0A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3BF377D"/>
    <w:multiLevelType w:val="hybridMultilevel"/>
    <w:tmpl w:val="CA06E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A322B5"/>
    <w:multiLevelType w:val="hybridMultilevel"/>
    <w:tmpl w:val="67967C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F36901"/>
    <w:multiLevelType w:val="hybridMultilevel"/>
    <w:tmpl w:val="4B242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D05722B"/>
    <w:multiLevelType w:val="hybridMultilevel"/>
    <w:tmpl w:val="DE98F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A70FDF"/>
    <w:multiLevelType w:val="hybridMultilevel"/>
    <w:tmpl w:val="2E0CF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1"/>
  </w:num>
  <w:num w:numId="4">
    <w:abstractNumId w:val="16"/>
  </w:num>
  <w:num w:numId="5">
    <w:abstractNumId w:val="8"/>
  </w:num>
  <w:num w:numId="6">
    <w:abstractNumId w:val="24"/>
  </w:num>
  <w:num w:numId="7">
    <w:abstractNumId w:val="23"/>
  </w:num>
  <w:num w:numId="8">
    <w:abstractNumId w:val="14"/>
  </w:num>
  <w:num w:numId="9">
    <w:abstractNumId w:val="4"/>
  </w:num>
  <w:num w:numId="10">
    <w:abstractNumId w:val="11"/>
  </w:num>
  <w:num w:numId="11">
    <w:abstractNumId w:val="29"/>
  </w:num>
  <w:num w:numId="12">
    <w:abstractNumId w:val="27"/>
  </w:num>
  <w:num w:numId="13">
    <w:abstractNumId w:val="30"/>
  </w:num>
  <w:num w:numId="14">
    <w:abstractNumId w:val="28"/>
  </w:num>
  <w:num w:numId="15">
    <w:abstractNumId w:val="26"/>
  </w:num>
  <w:num w:numId="16">
    <w:abstractNumId w:val="5"/>
  </w:num>
  <w:num w:numId="17">
    <w:abstractNumId w:val="21"/>
  </w:num>
  <w:num w:numId="18">
    <w:abstractNumId w:val="20"/>
  </w:num>
  <w:num w:numId="19">
    <w:abstractNumId w:val="25"/>
  </w:num>
  <w:num w:numId="20">
    <w:abstractNumId w:val="10"/>
  </w:num>
  <w:num w:numId="21">
    <w:abstractNumId w:val="17"/>
  </w:num>
  <w:num w:numId="22">
    <w:abstractNumId w:val="22"/>
  </w:num>
  <w:num w:numId="23">
    <w:abstractNumId w:val="9"/>
  </w:num>
  <w:num w:numId="24">
    <w:abstractNumId w:val="7"/>
  </w:num>
  <w:num w:numId="25">
    <w:abstractNumId w:val="15"/>
  </w:num>
  <w:num w:numId="26">
    <w:abstractNumId w:val="6"/>
  </w:num>
  <w:num w:numId="27">
    <w:abstractNumId w:val="19"/>
  </w:num>
  <w:num w:numId="28">
    <w:abstractNumId w:val="13"/>
  </w:num>
  <w:num w:numId="29">
    <w:abstractNumId w:val="0"/>
  </w:num>
  <w:num w:numId="30">
    <w:abstractNumId w:val="1"/>
  </w:num>
  <w:num w:numId="31">
    <w:abstractNumId w:val="2"/>
  </w:num>
  <w:num w:numId="32">
    <w:abstractNumId w:val="3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FB"/>
    <w:rsid w:val="00016EAC"/>
    <w:rsid w:val="00031928"/>
    <w:rsid w:val="00074C24"/>
    <w:rsid w:val="00082D86"/>
    <w:rsid w:val="00085421"/>
    <w:rsid w:val="000C623D"/>
    <w:rsid w:val="000E5299"/>
    <w:rsid w:val="0013072E"/>
    <w:rsid w:val="00145F29"/>
    <w:rsid w:val="00170A1F"/>
    <w:rsid w:val="001834B8"/>
    <w:rsid w:val="001B4DE3"/>
    <w:rsid w:val="00221C4C"/>
    <w:rsid w:val="002232F2"/>
    <w:rsid w:val="002D6A6A"/>
    <w:rsid w:val="002E200C"/>
    <w:rsid w:val="00381B80"/>
    <w:rsid w:val="003A23EC"/>
    <w:rsid w:val="00427DDE"/>
    <w:rsid w:val="0044733C"/>
    <w:rsid w:val="0046656C"/>
    <w:rsid w:val="004805EC"/>
    <w:rsid w:val="004B04EC"/>
    <w:rsid w:val="004D582C"/>
    <w:rsid w:val="004F2213"/>
    <w:rsid w:val="00513342"/>
    <w:rsid w:val="00536675"/>
    <w:rsid w:val="005B0422"/>
    <w:rsid w:val="006007A7"/>
    <w:rsid w:val="006237FA"/>
    <w:rsid w:val="00683761"/>
    <w:rsid w:val="00683EB1"/>
    <w:rsid w:val="006A230F"/>
    <w:rsid w:val="00721FAF"/>
    <w:rsid w:val="007A2D71"/>
    <w:rsid w:val="007A418E"/>
    <w:rsid w:val="007A5B14"/>
    <w:rsid w:val="008145DB"/>
    <w:rsid w:val="00814C01"/>
    <w:rsid w:val="00816C76"/>
    <w:rsid w:val="00841119"/>
    <w:rsid w:val="008661A0"/>
    <w:rsid w:val="00876AC6"/>
    <w:rsid w:val="00882800"/>
    <w:rsid w:val="00897BF9"/>
    <w:rsid w:val="008B3C55"/>
    <w:rsid w:val="008D4045"/>
    <w:rsid w:val="008D6EEE"/>
    <w:rsid w:val="0094088E"/>
    <w:rsid w:val="00956218"/>
    <w:rsid w:val="009B040C"/>
    <w:rsid w:val="009F227E"/>
    <w:rsid w:val="00A3447F"/>
    <w:rsid w:val="00A86F19"/>
    <w:rsid w:val="00AA224A"/>
    <w:rsid w:val="00AF3D61"/>
    <w:rsid w:val="00B216FB"/>
    <w:rsid w:val="00B34B93"/>
    <w:rsid w:val="00B3560D"/>
    <w:rsid w:val="00B429A8"/>
    <w:rsid w:val="00B72A6B"/>
    <w:rsid w:val="00B72E48"/>
    <w:rsid w:val="00BA700B"/>
    <w:rsid w:val="00BC4862"/>
    <w:rsid w:val="00C32546"/>
    <w:rsid w:val="00C335A9"/>
    <w:rsid w:val="00C4774C"/>
    <w:rsid w:val="00CB7D06"/>
    <w:rsid w:val="00D13A3E"/>
    <w:rsid w:val="00D44D0D"/>
    <w:rsid w:val="00E41A66"/>
    <w:rsid w:val="00E6311B"/>
    <w:rsid w:val="00EF7B37"/>
    <w:rsid w:val="00F12C24"/>
    <w:rsid w:val="00F245E4"/>
    <w:rsid w:val="00F668DB"/>
    <w:rsid w:val="00F75B2B"/>
    <w:rsid w:val="00F84444"/>
    <w:rsid w:val="00F87D5A"/>
    <w:rsid w:val="00F975CA"/>
    <w:rsid w:val="00FC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C2B2B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6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16FB"/>
    <w:pPr>
      <w:ind w:left="720"/>
      <w:contextualSpacing/>
    </w:pPr>
  </w:style>
  <w:style w:type="paragraph" w:customStyle="1" w:styleId="Normal1">
    <w:name w:val="Normal1"/>
    <w:rsid w:val="006A230F"/>
    <w:pPr>
      <w:spacing w:after="0"/>
    </w:pPr>
    <w:rPr>
      <w:rFonts w:ascii="Cambria" w:eastAsia="Cambria" w:hAnsi="Cambria" w:cs="Cambria"/>
      <w:color w:val="000000"/>
      <w:sz w:val="20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47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74C"/>
  </w:style>
  <w:style w:type="paragraph" w:styleId="Footer">
    <w:name w:val="footer"/>
    <w:basedOn w:val="Normal"/>
    <w:link w:val="FooterChar"/>
    <w:uiPriority w:val="99"/>
    <w:unhideWhenUsed/>
    <w:rsid w:val="00C47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\AppData\Roaming\Microsoft\Templates\TP03000279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1483C2A-413D-46F6-8456-8F44521998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C:\Users\Claudia\AppData\Roaming\Microsoft\Templates\TP030002798.dotx</Template>
  <TotalTime>7</TotalTime>
  <Pages>1</Pages>
  <Words>280</Words>
  <Characters>1600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Mensiwah</dc:creator>
  <cp:lastModifiedBy>Jeezy Sam</cp:lastModifiedBy>
  <cp:revision>3</cp:revision>
  <cp:lastPrinted>2012-06-29T21:05:00Z</cp:lastPrinted>
  <dcterms:created xsi:type="dcterms:W3CDTF">2017-05-08T08:25:00Z</dcterms:created>
  <dcterms:modified xsi:type="dcterms:W3CDTF">2017-05-08T08:32:00Z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TC300027989990</vt:lpwstr>
  </property>
</Properties>
</file>